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51D53" w14:textId="77777777" w:rsidR="00440A4A" w:rsidRDefault="00440A4A" w:rsidP="008353C0">
      <w:pPr>
        <w:pStyle w:val="Corptext"/>
        <w:kinsoku w:val="0"/>
        <w:overflowPunct w:val="0"/>
        <w:ind w:left="720"/>
        <w:sectPr w:rsidR="00440A4A">
          <w:headerReference w:type="default" r:id="rId7"/>
          <w:footerReference w:type="default" r:id="rId8"/>
          <w:pgSz w:w="11900" w:h="16840"/>
          <w:pgMar w:top="1260" w:right="1280" w:bottom="1920" w:left="480" w:header="0" w:footer="1726" w:gutter="0"/>
          <w:cols w:num="2" w:space="708" w:equalWidth="0">
            <w:col w:w="7460" w:space="40"/>
            <w:col w:w="2640"/>
          </w:cols>
          <w:noEndnote/>
        </w:sectPr>
      </w:pPr>
    </w:p>
    <w:p w14:paraId="3762E919" w14:textId="77777777" w:rsidR="00440A4A" w:rsidRDefault="00440A4A" w:rsidP="008353C0">
      <w:pPr>
        <w:kinsoku w:val="0"/>
        <w:overflowPunct w:val="0"/>
        <w:spacing w:line="200" w:lineRule="exact"/>
        <w:ind w:left="720"/>
        <w:rPr>
          <w:sz w:val="20"/>
          <w:szCs w:val="20"/>
        </w:rPr>
      </w:pPr>
    </w:p>
    <w:p w14:paraId="689525F1" w14:textId="77777777" w:rsidR="00440A4A" w:rsidRDefault="00440A4A" w:rsidP="008353C0">
      <w:pPr>
        <w:kinsoku w:val="0"/>
        <w:overflowPunct w:val="0"/>
        <w:spacing w:line="260" w:lineRule="exact"/>
        <w:ind w:left="720"/>
        <w:rPr>
          <w:sz w:val="26"/>
          <w:szCs w:val="26"/>
        </w:rPr>
        <w:sectPr w:rsidR="00440A4A">
          <w:type w:val="continuous"/>
          <w:pgSz w:w="11900" w:h="16840"/>
          <w:pgMar w:top="1000" w:right="1280" w:bottom="1920" w:left="480" w:header="708" w:footer="708" w:gutter="0"/>
          <w:cols w:space="708" w:equalWidth="0">
            <w:col w:w="10140"/>
          </w:cols>
          <w:noEndnote/>
        </w:sectPr>
      </w:pPr>
    </w:p>
    <w:p w14:paraId="3CDD81CA" w14:textId="77777777" w:rsidR="00440A4A" w:rsidRDefault="00440A4A" w:rsidP="008353C0">
      <w:pPr>
        <w:pStyle w:val="Corptext"/>
        <w:tabs>
          <w:tab w:val="left" w:pos="1267"/>
        </w:tabs>
        <w:kinsoku w:val="0"/>
        <w:overflowPunct w:val="0"/>
        <w:ind w:left="720"/>
        <w:sectPr w:rsidR="00440A4A">
          <w:type w:val="continuous"/>
          <w:pgSz w:w="11900" w:h="16840"/>
          <w:pgMar w:top="1000" w:right="1280" w:bottom="1920" w:left="480" w:header="708" w:footer="708" w:gutter="0"/>
          <w:cols w:num="3" w:space="708" w:equalWidth="0">
            <w:col w:w="856" w:space="40"/>
            <w:col w:w="493" w:space="5202"/>
            <w:col w:w="3549"/>
          </w:cols>
          <w:noEndnote/>
        </w:sectPr>
      </w:pPr>
    </w:p>
    <w:p w14:paraId="18C90A29" w14:textId="77777777" w:rsidR="00440A4A" w:rsidRDefault="00440A4A" w:rsidP="008353C0">
      <w:pPr>
        <w:kinsoku w:val="0"/>
        <w:overflowPunct w:val="0"/>
        <w:spacing w:line="160" w:lineRule="exact"/>
        <w:ind w:left="720"/>
        <w:rPr>
          <w:sz w:val="16"/>
          <w:szCs w:val="16"/>
        </w:rPr>
      </w:pPr>
    </w:p>
    <w:p w14:paraId="73979052" w14:textId="77777777" w:rsidR="00440A4A" w:rsidRDefault="00440A4A" w:rsidP="008353C0">
      <w:pPr>
        <w:kinsoku w:val="0"/>
        <w:overflowPunct w:val="0"/>
        <w:spacing w:line="160" w:lineRule="exact"/>
        <w:ind w:left="720"/>
        <w:rPr>
          <w:sz w:val="16"/>
          <w:szCs w:val="16"/>
        </w:rPr>
        <w:sectPr w:rsidR="00440A4A">
          <w:type w:val="continuous"/>
          <w:pgSz w:w="11900" w:h="16840"/>
          <w:pgMar w:top="1000" w:right="1280" w:bottom="1920" w:left="480" w:header="708" w:footer="708" w:gutter="0"/>
          <w:cols w:space="708" w:equalWidth="0">
            <w:col w:w="10140"/>
          </w:cols>
          <w:noEndnote/>
        </w:sectPr>
      </w:pPr>
    </w:p>
    <w:p w14:paraId="18889A4B" w14:textId="77777777" w:rsidR="00440A4A" w:rsidRPr="00631AE6" w:rsidRDefault="00674916" w:rsidP="008353C0">
      <w:pPr>
        <w:kinsoku w:val="0"/>
        <w:overflowPunct w:val="0"/>
        <w:ind w:left="720"/>
        <w:rPr>
          <w:b/>
          <w:bCs/>
          <w:w w:val="105"/>
          <w:sz w:val="17"/>
          <w:szCs w:val="17"/>
        </w:rPr>
      </w:pPr>
      <w:r>
        <w:rPr>
          <w:b/>
          <w:bCs/>
          <w:w w:val="105"/>
          <w:sz w:val="17"/>
          <w:szCs w:val="17"/>
        </w:rPr>
        <w:t>A</w:t>
      </w:r>
      <w:r w:rsidRPr="00631AE6">
        <w:rPr>
          <w:b/>
          <w:bCs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V</w:t>
      </w:r>
      <w:r w:rsidRPr="00631AE6">
        <w:rPr>
          <w:b/>
          <w:bCs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I</w:t>
      </w:r>
      <w:r w:rsidRPr="00631AE6">
        <w:rPr>
          <w:b/>
          <w:bCs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Z</w:t>
      </w:r>
      <w:r w:rsidRPr="00631AE6">
        <w:rPr>
          <w:b/>
          <w:bCs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U</w:t>
      </w:r>
      <w:r w:rsidRPr="00631AE6">
        <w:rPr>
          <w:b/>
          <w:bCs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L</w:t>
      </w:r>
      <w:r w:rsidRPr="00631AE6">
        <w:rPr>
          <w:b/>
          <w:bCs/>
          <w:w w:val="105"/>
          <w:sz w:val="17"/>
          <w:szCs w:val="17"/>
        </w:rPr>
        <w:t xml:space="preserve"> UNITĂŢII </w:t>
      </w:r>
      <w:r w:rsidR="00EC1F2A" w:rsidRPr="00631AE6">
        <w:rPr>
          <w:b/>
          <w:bCs/>
          <w:w w:val="105"/>
          <w:sz w:val="17"/>
          <w:szCs w:val="17"/>
        </w:rPr>
        <w:t xml:space="preserve">DE ÎNVĂȚĂMÂNT </w:t>
      </w:r>
      <w:r w:rsidRPr="00631AE6">
        <w:rPr>
          <w:b/>
          <w:bCs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DE</w:t>
      </w:r>
    </w:p>
    <w:p w14:paraId="4B93F681" w14:textId="6EB0A8F4" w:rsidR="00885D38" w:rsidRPr="00631AE6" w:rsidRDefault="00674916" w:rsidP="008353C0">
      <w:pPr>
        <w:kinsoku w:val="0"/>
        <w:overflowPunct w:val="0"/>
        <w:ind w:left="720"/>
        <w:rPr>
          <w:b/>
          <w:bCs/>
          <w:w w:val="105"/>
          <w:sz w:val="17"/>
          <w:szCs w:val="17"/>
        </w:rPr>
      </w:pPr>
      <w:r w:rsidRPr="00631AE6">
        <w:rPr>
          <w:b/>
          <w:bCs/>
          <w:w w:val="105"/>
          <w:sz w:val="17"/>
          <w:szCs w:val="17"/>
        </w:rPr>
        <w:t>UNDE PLEACĂ</w:t>
      </w:r>
    </w:p>
    <w:p w14:paraId="066482BE" w14:textId="77777777" w:rsidR="00440A4A" w:rsidRPr="00631AE6" w:rsidRDefault="00674916" w:rsidP="008353C0">
      <w:pPr>
        <w:kinsoku w:val="0"/>
        <w:overflowPunct w:val="0"/>
        <w:ind w:left="720"/>
        <w:rPr>
          <w:b/>
          <w:bCs/>
          <w:w w:val="105"/>
          <w:sz w:val="17"/>
          <w:szCs w:val="17"/>
        </w:rPr>
      </w:pPr>
      <w:r w:rsidRPr="00631AE6">
        <w:rPr>
          <w:b/>
          <w:bCs/>
          <w:w w:val="105"/>
          <w:sz w:val="17"/>
          <w:szCs w:val="17"/>
        </w:rPr>
        <w:t>ELEVUL(A)</w:t>
      </w:r>
    </w:p>
    <w:p w14:paraId="58F85843" w14:textId="77777777" w:rsidR="00440A4A" w:rsidRDefault="00674916" w:rsidP="008353C0">
      <w:pPr>
        <w:kinsoku w:val="0"/>
        <w:overflowPunct w:val="0"/>
        <w:spacing w:line="246" w:lineRule="auto"/>
        <w:ind w:left="720"/>
        <w:jc w:val="right"/>
        <w:rPr>
          <w:sz w:val="17"/>
          <w:szCs w:val="17"/>
        </w:rPr>
      </w:pPr>
      <w:r>
        <w:rPr>
          <w:w w:val="105"/>
        </w:rPr>
        <w:br w:type="column"/>
      </w:r>
      <w:r>
        <w:rPr>
          <w:b/>
          <w:bCs/>
          <w:w w:val="105"/>
          <w:sz w:val="17"/>
          <w:szCs w:val="17"/>
        </w:rPr>
        <w:t>A</w:t>
      </w:r>
      <w:r>
        <w:rPr>
          <w:b/>
          <w:bCs/>
          <w:spacing w:val="-3"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V</w:t>
      </w:r>
      <w:r>
        <w:rPr>
          <w:b/>
          <w:bCs/>
          <w:spacing w:val="-3"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I</w:t>
      </w:r>
      <w:r>
        <w:rPr>
          <w:b/>
          <w:bCs/>
          <w:spacing w:val="-9"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Z</w:t>
      </w:r>
      <w:r>
        <w:rPr>
          <w:b/>
          <w:bCs/>
          <w:spacing w:val="-1"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U</w:t>
      </w:r>
      <w:r>
        <w:rPr>
          <w:b/>
          <w:bCs/>
          <w:spacing w:val="-3"/>
          <w:w w:val="105"/>
          <w:sz w:val="17"/>
          <w:szCs w:val="17"/>
        </w:rPr>
        <w:t xml:space="preserve"> </w:t>
      </w:r>
      <w:r>
        <w:rPr>
          <w:b/>
          <w:bCs/>
          <w:w w:val="105"/>
          <w:sz w:val="17"/>
          <w:szCs w:val="17"/>
        </w:rPr>
        <w:t>L</w:t>
      </w:r>
      <w:r>
        <w:rPr>
          <w:b/>
          <w:bCs/>
          <w:w w:val="104"/>
          <w:sz w:val="17"/>
          <w:szCs w:val="17"/>
        </w:rPr>
        <w:t xml:space="preserve"> </w:t>
      </w:r>
      <w:r>
        <w:rPr>
          <w:b/>
          <w:bCs/>
          <w:spacing w:val="-2"/>
          <w:w w:val="105"/>
          <w:sz w:val="17"/>
          <w:szCs w:val="17"/>
        </w:rPr>
        <w:t>UNITĂŢII</w:t>
      </w:r>
      <w:r>
        <w:rPr>
          <w:b/>
          <w:bCs/>
          <w:spacing w:val="-18"/>
          <w:w w:val="105"/>
          <w:sz w:val="17"/>
          <w:szCs w:val="17"/>
        </w:rPr>
        <w:t xml:space="preserve"> </w:t>
      </w:r>
      <w:r w:rsidR="00EC1F2A">
        <w:rPr>
          <w:b/>
          <w:bCs/>
          <w:spacing w:val="-1"/>
          <w:w w:val="105"/>
          <w:sz w:val="17"/>
          <w:szCs w:val="17"/>
        </w:rPr>
        <w:t xml:space="preserve">DE ÎNVĂȚĂMÂNT </w:t>
      </w:r>
      <w:r w:rsidR="00EC1F2A">
        <w:rPr>
          <w:b/>
          <w:bCs/>
          <w:spacing w:val="-14"/>
          <w:w w:val="105"/>
          <w:sz w:val="17"/>
          <w:szCs w:val="17"/>
        </w:rPr>
        <w:t xml:space="preserve"> </w:t>
      </w:r>
      <w:r>
        <w:rPr>
          <w:b/>
          <w:bCs/>
          <w:spacing w:val="-14"/>
          <w:w w:val="105"/>
          <w:sz w:val="17"/>
          <w:szCs w:val="17"/>
        </w:rPr>
        <w:t xml:space="preserve"> </w:t>
      </w:r>
      <w:r>
        <w:rPr>
          <w:b/>
          <w:bCs/>
          <w:spacing w:val="-1"/>
          <w:w w:val="105"/>
          <w:sz w:val="17"/>
          <w:szCs w:val="17"/>
        </w:rPr>
        <w:t>LA</w:t>
      </w:r>
      <w:r>
        <w:rPr>
          <w:b/>
          <w:bCs/>
          <w:spacing w:val="27"/>
          <w:w w:val="104"/>
          <w:sz w:val="17"/>
          <w:szCs w:val="17"/>
        </w:rPr>
        <w:t xml:space="preserve"> </w:t>
      </w:r>
      <w:r>
        <w:rPr>
          <w:b/>
          <w:bCs/>
          <w:spacing w:val="-1"/>
          <w:w w:val="105"/>
          <w:sz w:val="17"/>
          <w:szCs w:val="17"/>
        </w:rPr>
        <w:t>CARE</w:t>
      </w:r>
      <w:r>
        <w:rPr>
          <w:b/>
          <w:bCs/>
          <w:spacing w:val="-18"/>
          <w:w w:val="105"/>
          <w:sz w:val="17"/>
          <w:szCs w:val="17"/>
        </w:rPr>
        <w:t xml:space="preserve"> </w:t>
      </w:r>
      <w:r>
        <w:rPr>
          <w:b/>
          <w:bCs/>
          <w:spacing w:val="-2"/>
          <w:w w:val="105"/>
          <w:sz w:val="17"/>
          <w:szCs w:val="17"/>
        </w:rPr>
        <w:t>PLEACĂ</w:t>
      </w:r>
      <w:r>
        <w:rPr>
          <w:b/>
          <w:bCs/>
          <w:spacing w:val="-13"/>
          <w:w w:val="105"/>
          <w:sz w:val="17"/>
          <w:szCs w:val="17"/>
        </w:rPr>
        <w:t xml:space="preserve"> </w:t>
      </w:r>
      <w:r>
        <w:rPr>
          <w:b/>
          <w:bCs/>
          <w:spacing w:val="-2"/>
          <w:w w:val="105"/>
          <w:sz w:val="17"/>
          <w:szCs w:val="17"/>
        </w:rPr>
        <w:t>ELEVUL(A)</w:t>
      </w:r>
    </w:p>
    <w:p w14:paraId="4A5EE6BE" w14:textId="77777777" w:rsidR="00440A4A" w:rsidRDefault="00440A4A" w:rsidP="008353C0">
      <w:pPr>
        <w:kinsoku w:val="0"/>
        <w:overflowPunct w:val="0"/>
        <w:spacing w:line="246" w:lineRule="auto"/>
        <w:ind w:left="720" w:firstLine="662"/>
        <w:rPr>
          <w:sz w:val="17"/>
          <w:szCs w:val="17"/>
        </w:rPr>
        <w:sectPr w:rsidR="00440A4A">
          <w:type w:val="continuous"/>
          <w:pgSz w:w="11900" w:h="16840"/>
          <w:pgMar w:top="1000" w:right="1280" w:bottom="1920" w:left="480" w:header="708" w:footer="708" w:gutter="0"/>
          <w:cols w:num="2" w:space="708" w:equalWidth="0">
            <w:col w:w="2940" w:space="3674"/>
            <w:col w:w="3526"/>
          </w:cols>
          <w:noEndnote/>
        </w:sectPr>
      </w:pPr>
    </w:p>
    <w:p w14:paraId="35C6F026" w14:textId="77777777" w:rsidR="00440A4A" w:rsidRDefault="00440A4A" w:rsidP="008353C0">
      <w:pPr>
        <w:kinsoku w:val="0"/>
        <w:overflowPunct w:val="0"/>
        <w:spacing w:line="160" w:lineRule="exact"/>
        <w:ind w:left="720"/>
        <w:rPr>
          <w:sz w:val="16"/>
          <w:szCs w:val="16"/>
        </w:rPr>
      </w:pPr>
    </w:p>
    <w:p w14:paraId="2BF7B593" w14:textId="77777777" w:rsidR="00440A4A" w:rsidRPr="00182B05" w:rsidRDefault="00182B05" w:rsidP="008353C0">
      <w:pPr>
        <w:kinsoku w:val="0"/>
        <w:overflowPunct w:val="0"/>
        <w:ind w:left="720"/>
      </w:pPr>
      <w:r>
        <w:t>D</w:t>
      </w:r>
      <w:r w:rsidRPr="00182B05">
        <w:t>irector</w:t>
      </w:r>
      <w:r>
        <w:t>,</w:t>
      </w:r>
      <w:r w:rsidRPr="00182B05">
        <w:br w:type="column"/>
      </w:r>
    </w:p>
    <w:p w14:paraId="58FDA516" w14:textId="77777777" w:rsidR="00440A4A" w:rsidRPr="00182B05" w:rsidRDefault="00182B05" w:rsidP="008353C0">
      <w:pPr>
        <w:kinsoku w:val="0"/>
        <w:overflowPunct w:val="0"/>
        <w:ind w:left="720"/>
        <w:jc w:val="right"/>
      </w:pPr>
      <w:r>
        <w:t>D</w:t>
      </w:r>
      <w:r w:rsidRPr="00182B05">
        <w:t>irector,</w:t>
      </w:r>
    </w:p>
    <w:p w14:paraId="15B33149" w14:textId="77777777" w:rsidR="00440A4A" w:rsidRDefault="00440A4A" w:rsidP="008353C0">
      <w:pPr>
        <w:kinsoku w:val="0"/>
        <w:overflowPunct w:val="0"/>
        <w:ind w:left="720"/>
        <w:jc w:val="center"/>
        <w:rPr>
          <w:sz w:val="15"/>
          <w:szCs w:val="15"/>
        </w:rPr>
      </w:pPr>
    </w:p>
    <w:p w14:paraId="16766D67" w14:textId="77777777" w:rsidR="00885D38" w:rsidRDefault="00885D38" w:rsidP="008353C0">
      <w:pPr>
        <w:kinsoku w:val="0"/>
        <w:overflowPunct w:val="0"/>
        <w:ind w:left="720"/>
        <w:jc w:val="center"/>
        <w:rPr>
          <w:sz w:val="15"/>
          <w:szCs w:val="15"/>
        </w:rPr>
        <w:sectPr w:rsidR="00885D38">
          <w:type w:val="continuous"/>
          <w:pgSz w:w="11900" w:h="16840"/>
          <w:pgMar w:top="1000" w:right="1280" w:bottom="1920" w:left="480" w:header="708" w:footer="708" w:gutter="0"/>
          <w:cols w:num="2" w:space="708" w:equalWidth="0">
            <w:col w:w="2199" w:space="4003"/>
            <w:col w:w="3938"/>
          </w:cols>
          <w:noEndnote/>
        </w:sectPr>
      </w:pPr>
    </w:p>
    <w:p w14:paraId="584FBE84" w14:textId="77777777" w:rsidR="00440A4A" w:rsidRDefault="00440A4A" w:rsidP="008353C0">
      <w:pPr>
        <w:kinsoku w:val="0"/>
        <w:overflowPunct w:val="0"/>
        <w:spacing w:line="100" w:lineRule="exact"/>
        <w:ind w:left="720"/>
        <w:rPr>
          <w:sz w:val="10"/>
          <w:szCs w:val="10"/>
        </w:rPr>
      </w:pPr>
    </w:p>
    <w:p w14:paraId="46A29ED9" w14:textId="77777777" w:rsidR="00440A4A" w:rsidRDefault="00440A4A" w:rsidP="008353C0">
      <w:pPr>
        <w:kinsoku w:val="0"/>
        <w:overflowPunct w:val="0"/>
        <w:spacing w:line="200" w:lineRule="exact"/>
        <w:ind w:left="720"/>
        <w:rPr>
          <w:sz w:val="20"/>
          <w:szCs w:val="20"/>
        </w:rPr>
      </w:pPr>
    </w:p>
    <w:p w14:paraId="67B4C62B" w14:textId="77777777" w:rsidR="00440A4A" w:rsidRPr="009507D4" w:rsidRDefault="00674916" w:rsidP="008353C0">
      <w:pPr>
        <w:kinsoku w:val="0"/>
        <w:overflowPunct w:val="0"/>
        <w:ind w:left="720"/>
        <w:jc w:val="center"/>
        <w:rPr>
          <w:sz w:val="28"/>
          <w:szCs w:val="28"/>
        </w:rPr>
      </w:pPr>
      <w:r w:rsidRPr="009507D4">
        <w:rPr>
          <w:b/>
          <w:bCs/>
          <w:spacing w:val="-2"/>
          <w:sz w:val="28"/>
          <w:szCs w:val="28"/>
        </w:rPr>
        <w:t>DOMNULE</w:t>
      </w:r>
      <w:r w:rsidRPr="009507D4">
        <w:rPr>
          <w:b/>
          <w:bCs/>
          <w:spacing w:val="-3"/>
          <w:sz w:val="28"/>
          <w:szCs w:val="28"/>
        </w:rPr>
        <w:t xml:space="preserve"> </w:t>
      </w:r>
      <w:r w:rsidRPr="009507D4">
        <w:rPr>
          <w:b/>
          <w:bCs/>
          <w:spacing w:val="-2"/>
          <w:sz w:val="28"/>
          <w:szCs w:val="28"/>
        </w:rPr>
        <w:t>DIRECTOR,</w:t>
      </w:r>
    </w:p>
    <w:p w14:paraId="1D234992" w14:textId="77777777" w:rsidR="00440A4A" w:rsidRDefault="00440A4A" w:rsidP="008353C0">
      <w:pPr>
        <w:kinsoku w:val="0"/>
        <w:overflowPunct w:val="0"/>
        <w:spacing w:line="28" w:lineRule="atLeast"/>
        <w:ind w:left="720"/>
        <w:rPr>
          <w:sz w:val="30"/>
          <w:szCs w:val="30"/>
        </w:rPr>
      </w:pPr>
    </w:p>
    <w:p w14:paraId="6DCA39BB" w14:textId="394DA83C" w:rsidR="00EC1F2A" w:rsidRPr="0046314F" w:rsidRDefault="008353C0" w:rsidP="00174FC3">
      <w:pPr>
        <w:pStyle w:val="Corptext"/>
        <w:tabs>
          <w:tab w:val="left" w:pos="851"/>
          <w:tab w:val="left" w:pos="2232"/>
          <w:tab w:val="left" w:pos="7289"/>
          <w:tab w:val="left" w:pos="8542"/>
          <w:tab w:val="left" w:pos="9037"/>
        </w:tabs>
        <w:kinsoku w:val="0"/>
        <w:overflowPunct w:val="0"/>
        <w:spacing w:line="276" w:lineRule="auto"/>
        <w:ind w:left="720"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ab/>
        <w:t xml:space="preserve">          </w:t>
      </w:r>
      <w:r w:rsidR="00674916" w:rsidRPr="0046314F">
        <w:rPr>
          <w:sz w:val="24"/>
          <w:szCs w:val="24"/>
        </w:rPr>
        <w:t xml:space="preserve">Subsemnatul </w:t>
      </w:r>
      <w:r w:rsidR="00674916" w:rsidRPr="0046314F">
        <w:rPr>
          <w:spacing w:val="-1"/>
          <w:sz w:val="24"/>
          <w:szCs w:val="24"/>
        </w:rPr>
        <w:t>(a) ……………………………………………………………………</w:t>
      </w:r>
      <w:r w:rsidR="00EC1F2A" w:rsidRPr="0046314F">
        <w:rPr>
          <w:spacing w:val="-1"/>
          <w:sz w:val="24"/>
          <w:szCs w:val="24"/>
        </w:rPr>
        <w:t>.........</w:t>
      </w:r>
      <w:r w:rsidR="00674916" w:rsidRPr="0046314F">
        <w:rPr>
          <w:spacing w:val="-1"/>
          <w:sz w:val="24"/>
          <w:szCs w:val="24"/>
        </w:rPr>
        <w:t>,</w:t>
      </w:r>
      <w:r w:rsidR="00674916" w:rsidRPr="0046314F">
        <w:rPr>
          <w:spacing w:val="-1"/>
          <w:sz w:val="24"/>
          <w:szCs w:val="24"/>
        </w:rPr>
        <w:tab/>
      </w:r>
    </w:p>
    <w:p w14:paraId="0215B705" w14:textId="77777777" w:rsidR="00440A4A" w:rsidRPr="0046314F" w:rsidRDefault="00674916" w:rsidP="00174FC3">
      <w:pPr>
        <w:pStyle w:val="Corptext"/>
        <w:tabs>
          <w:tab w:val="left" w:pos="851"/>
          <w:tab w:val="left" w:pos="2232"/>
          <w:tab w:val="left" w:pos="7289"/>
          <w:tab w:val="left" w:pos="8542"/>
          <w:tab w:val="left" w:pos="9037"/>
        </w:tabs>
        <w:kinsoku w:val="0"/>
        <w:overflowPunct w:val="0"/>
        <w:spacing w:line="276" w:lineRule="auto"/>
        <w:ind w:left="720"/>
        <w:jc w:val="both"/>
        <w:rPr>
          <w:sz w:val="24"/>
          <w:szCs w:val="24"/>
        </w:rPr>
      </w:pPr>
      <w:r w:rsidRPr="0046314F">
        <w:rPr>
          <w:spacing w:val="-1"/>
          <w:sz w:val="24"/>
          <w:szCs w:val="24"/>
        </w:rPr>
        <w:t xml:space="preserve">domiciliat </w:t>
      </w:r>
      <w:r w:rsidRPr="0046314F">
        <w:rPr>
          <w:spacing w:val="-3"/>
          <w:sz w:val="24"/>
          <w:szCs w:val="24"/>
        </w:rPr>
        <w:t xml:space="preserve">în </w:t>
      </w:r>
      <w:r w:rsidRPr="0046314F">
        <w:rPr>
          <w:spacing w:val="-1"/>
          <w:sz w:val="24"/>
          <w:szCs w:val="24"/>
        </w:rPr>
        <w:t xml:space="preserve">localitatea …………………………….. </w:t>
      </w:r>
      <w:r w:rsidRPr="0046314F">
        <w:rPr>
          <w:sz w:val="24"/>
          <w:szCs w:val="24"/>
        </w:rPr>
        <w:t xml:space="preserve">str. </w:t>
      </w:r>
      <w:r w:rsidR="00EC1F2A" w:rsidRPr="0046314F">
        <w:rPr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……………………..…………,</w:t>
      </w:r>
      <w:r w:rsidRPr="0046314F">
        <w:rPr>
          <w:sz w:val="24"/>
          <w:szCs w:val="24"/>
        </w:rPr>
        <w:t xml:space="preserve"> nr. </w:t>
      </w:r>
      <w:r w:rsidRPr="0046314F">
        <w:rPr>
          <w:spacing w:val="-2"/>
          <w:sz w:val="24"/>
          <w:szCs w:val="24"/>
        </w:rPr>
        <w:t>……..,</w:t>
      </w:r>
      <w:r w:rsidRPr="0046314F">
        <w:rPr>
          <w:sz w:val="24"/>
          <w:szCs w:val="24"/>
        </w:rPr>
        <w:t xml:space="preserve"> bl. ……….,</w:t>
      </w:r>
      <w:r w:rsidR="00DA6AC9" w:rsidRPr="0046314F">
        <w:rPr>
          <w:sz w:val="24"/>
          <w:szCs w:val="24"/>
        </w:rPr>
        <w:t xml:space="preserve"> s</w:t>
      </w:r>
      <w:r w:rsidRPr="0046314F">
        <w:rPr>
          <w:spacing w:val="1"/>
          <w:sz w:val="24"/>
          <w:szCs w:val="24"/>
        </w:rPr>
        <w:t>c</w:t>
      </w:r>
      <w:r w:rsidR="00DA6AC9" w:rsidRPr="0046314F">
        <w:rPr>
          <w:spacing w:val="1"/>
          <w:sz w:val="24"/>
          <w:szCs w:val="24"/>
        </w:rPr>
        <w:t>.</w:t>
      </w:r>
      <w:r w:rsidRPr="0046314F">
        <w:rPr>
          <w:spacing w:val="1"/>
          <w:sz w:val="24"/>
          <w:szCs w:val="24"/>
        </w:rPr>
        <w:t>...,</w:t>
      </w:r>
      <w:r w:rsidR="00DA6AC9" w:rsidRPr="0046314F">
        <w:rPr>
          <w:sz w:val="24"/>
          <w:szCs w:val="24"/>
        </w:rPr>
        <w:t xml:space="preserve"> </w:t>
      </w:r>
      <w:r w:rsidRPr="0046314F">
        <w:rPr>
          <w:sz w:val="24"/>
          <w:szCs w:val="24"/>
        </w:rPr>
        <w:t>ap.……, judeţul</w:t>
      </w:r>
      <w:r w:rsidRPr="0046314F">
        <w:rPr>
          <w:spacing w:val="-1"/>
          <w:sz w:val="24"/>
          <w:szCs w:val="24"/>
        </w:rPr>
        <w:t>……………………..,</w:t>
      </w:r>
      <w:r w:rsidRPr="0046314F">
        <w:rPr>
          <w:spacing w:val="16"/>
          <w:sz w:val="24"/>
          <w:szCs w:val="24"/>
        </w:rPr>
        <w:t xml:space="preserve"> </w:t>
      </w:r>
      <w:r w:rsidRPr="0046314F">
        <w:rPr>
          <w:spacing w:val="1"/>
          <w:sz w:val="24"/>
          <w:szCs w:val="24"/>
        </w:rPr>
        <w:t>nr.</w:t>
      </w:r>
      <w:r w:rsidR="00DA6AC9" w:rsidRPr="0046314F">
        <w:rPr>
          <w:spacing w:val="1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telefon</w:t>
      </w:r>
      <w:r w:rsidR="00DA6AC9" w:rsidRPr="0046314F">
        <w:rPr>
          <w:spacing w:val="25"/>
          <w:sz w:val="24"/>
          <w:szCs w:val="24"/>
        </w:rPr>
        <w:t xml:space="preserve"> </w:t>
      </w:r>
      <w:r w:rsidRPr="0046314F">
        <w:rPr>
          <w:sz w:val="24"/>
          <w:szCs w:val="24"/>
        </w:rPr>
        <w:t>fix/mobil</w:t>
      </w:r>
      <w:r w:rsidRPr="0046314F">
        <w:rPr>
          <w:spacing w:val="23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……………………………………,</w:t>
      </w:r>
      <w:r w:rsidRPr="0046314F">
        <w:rPr>
          <w:spacing w:val="17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în</w:t>
      </w:r>
      <w:r w:rsidRPr="0046314F">
        <w:rPr>
          <w:spacing w:val="25"/>
          <w:sz w:val="24"/>
          <w:szCs w:val="24"/>
        </w:rPr>
        <w:t xml:space="preserve"> </w:t>
      </w:r>
      <w:r w:rsidRPr="0046314F">
        <w:rPr>
          <w:spacing w:val="-2"/>
          <w:sz w:val="24"/>
          <w:szCs w:val="24"/>
        </w:rPr>
        <w:t>calitate</w:t>
      </w:r>
      <w:r w:rsidRPr="0046314F">
        <w:rPr>
          <w:spacing w:val="22"/>
          <w:sz w:val="24"/>
          <w:szCs w:val="24"/>
        </w:rPr>
        <w:t xml:space="preserve"> </w:t>
      </w:r>
      <w:r w:rsidRPr="0046314F">
        <w:rPr>
          <w:spacing w:val="1"/>
          <w:sz w:val="24"/>
          <w:szCs w:val="24"/>
        </w:rPr>
        <w:t>de</w:t>
      </w:r>
      <w:r w:rsidRPr="0046314F">
        <w:rPr>
          <w:spacing w:val="21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părinte</w:t>
      </w:r>
      <w:r w:rsidR="00DA6AC9" w:rsidRPr="0046314F">
        <w:rPr>
          <w:spacing w:val="28"/>
          <w:sz w:val="24"/>
          <w:szCs w:val="24"/>
        </w:rPr>
        <w:t>/</w:t>
      </w:r>
      <w:r w:rsidRPr="0046314F">
        <w:rPr>
          <w:spacing w:val="-1"/>
          <w:sz w:val="24"/>
          <w:szCs w:val="24"/>
        </w:rPr>
        <w:t>tutore</w:t>
      </w:r>
      <w:r w:rsidR="00E279A2" w:rsidRPr="0046314F">
        <w:rPr>
          <w:spacing w:val="27"/>
          <w:sz w:val="24"/>
          <w:szCs w:val="24"/>
        </w:rPr>
        <w:t xml:space="preserve">/ </w:t>
      </w:r>
      <w:r w:rsidR="00DA6AC9" w:rsidRPr="0046314F">
        <w:rPr>
          <w:spacing w:val="27"/>
          <w:sz w:val="24"/>
          <w:szCs w:val="24"/>
        </w:rPr>
        <w:t xml:space="preserve">reprezentant </w:t>
      </w:r>
      <w:r w:rsidRPr="0046314F">
        <w:rPr>
          <w:spacing w:val="-1"/>
          <w:sz w:val="24"/>
          <w:szCs w:val="24"/>
        </w:rPr>
        <w:t>legal,</w:t>
      </w:r>
      <w:r w:rsidRPr="0046314F">
        <w:rPr>
          <w:spacing w:val="28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solicit</w:t>
      </w:r>
      <w:r w:rsidRPr="0046314F">
        <w:rPr>
          <w:spacing w:val="77"/>
          <w:w w:val="101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transferul fiului/fiicei .……………………….…….....</w:t>
      </w:r>
      <w:r w:rsidR="00DA6AC9" w:rsidRPr="0046314F">
        <w:rPr>
          <w:spacing w:val="-1"/>
          <w:sz w:val="24"/>
          <w:szCs w:val="24"/>
        </w:rPr>
        <w:t xml:space="preserve"> </w:t>
      </w:r>
      <w:r w:rsidRPr="0046314F">
        <w:rPr>
          <w:spacing w:val="2"/>
          <w:sz w:val="24"/>
          <w:szCs w:val="24"/>
        </w:rPr>
        <w:t xml:space="preserve">de </w:t>
      </w:r>
      <w:r w:rsidRPr="0046314F">
        <w:rPr>
          <w:spacing w:val="-1"/>
          <w:sz w:val="24"/>
          <w:szCs w:val="24"/>
        </w:rPr>
        <w:t>la</w:t>
      </w:r>
      <w:r w:rsidR="00EC1F2A" w:rsidRPr="0046314F">
        <w:rPr>
          <w:spacing w:val="-1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……………………</w:t>
      </w:r>
      <w:r w:rsidR="00EC1F2A" w:rsidRPr="0046314F">
        <w:rPr>
          <w:spacing w:val="-1"/>
          <w:sz w:val="24"/>
          <w:szCs w:val="24"/>
        </w:rPr>
        <w:t>...............................</w:t>
      </w:r>
      <w:r w:rsidRPr="0046314F">
        <w:rPr>
          <w:spacing w:val="8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 xml:space="preserve">la </w:t>
      </w:r>
      <w:r w:rsidR="00E279A2" w:rsidRPr="0046314F">
        <w:rPr>
          <w:spacing w:val="-1"/>
          <w:sz w:val="24"/>
          <w:szCs w:val="24"/>
        </w:rPr>
        <w:t xml:space="preserve"> ……………………...............................</w:t>
      </w:r>
    </w:p>
    <w:p w14:paraId="161AE681" w14:textId="77777777" w:rsidR="00440A4A" w:rsidRPr="0046314F" w:rsidRDefault="00674916" w:rsidP="00174FC3">
      <w:pPr>
        <w:pStyle w:val="Corptext"/>
        <w:kinsoku w:val="0"/>
        <w:overflowPunct w:val="0"/>
        <w:spacing w:line="276" w:lineRule="auto"/>
        <w:ind w:left="720" w:firstLine="720"/>
        <w:jc w:val="both"/>
        <w:rPr>
          <w:sz w:val="24"/>
          <w:szCs w:val="24"/>
        </w:rPr>
      </w:pPr>
      <w:r w:rsidRPr="0046314F">
        <w:rPr>
          <w:spacing w:val="-1"/>
          <w:sz w:val="24"/>
          <w:szCs w:val="24"/>
        </w:rPr>
        <w:t>Menţionez</w:t>
      </w:r>
      <w:r w:rsidRPr="0046314F">
        <w:rPr>
          <w:spacing w:val="22"/>
          <w:sz w:val="24"/>
          <w:szCs w:val="24"/>
        </w:rPr>
        <w:t xml:space="preserve"> </w:t>
      </w:r>
      <w:r w:rsidRPr="0046314F">
        <w:rPr>
          <w:sz w:val="24"/>
          <w:szCs w:val="24"/>
        </w:rPr>
        <w:t>că</w:t>
      </w:r>
      <w:r w:rsidRPr="0046314F">
        <w:rPr>
          <w:spacing w:val="22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fiul</w:t>
      </w:r>
      <w:r w:rsidRPr="0046314F">
        <w:rPr>
          <w:sz w:val="24"/>
          <w:szCs w:val="24"/>
        </w:rPr>
        <w:t>/</w:t>
      </w:r>
      <w:r w:rsidRPr="0046314F">
        <w:rPr>
          <w:spacing w:val="-2"/>
          <w:sz w:val="24"/>
          <w:szCs w:val="24"/>
        </w:rPr>
        <w:t>fiica</w:t>
      </w:r>
      <w:r w:rsidRPr="0046314F">
        <w:rPr>
          <w:spacing w:val="22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……………….....……………..………………………………</w:t>
      </w:r>
      <w:r w:rsidRPr="0046314F">
        <w:rPr>
          <w:spacing w:val="20"/>
          <w:sz w:val="24"/>
          <w:szCs w:val="24"/>
        </w:rPr>
        <w:t xml:space="preserve"> </w:t>
      </w:r>
      <w:r w:rsidRPr="0046314F">
        <w:rPr>
          <w:sz w:val="24"/>
          <w:szCs w:val="24"/>
        </w:rPr>
        <w:t>a</w:t>
      </w:r>
      <w:r w:rsidRPr="0046314F">
        <w:rPr>
          <w:spacing w:val="16"/>
          <w:sz w:val="24"/>
          <w:szCs w:val="24"/>
        </w:rPr>
        <w:t xml:space="preserve"> </w:t>
      </w:r>
      <w:r w:rsidRPr="0046314F">
        <w:rPr>
          <w:sz w:val="24"/>
          <w:szCs w:val="24"/>
        </w:rPr>
        <w:t>absolvit</w:t>
      </w:r>
      <w:r w:rsidRPr="0046314F">
        <w:rPr>
          <w:spacing w:val="16"/>
          <w:sz w:val="24"/>
          <w:szCs w:val="24"/>
        </w:rPr>
        <w:t xml:space="preserve"> </w:t>
      </w:r>
      <w:r w:rsidRPr="0046314F">
        <w:rPr>
          <w:sz w:val="24"/>
          <w:szCs w:val="24"/>
        </w:rPr>
        <w:t>clasa</w:t>
      </w:r>
      <w:r w:rsidRPr="0046314F">
        <w:rPr>
          <w:spacing w:val="16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………….....</w:t>
      </w:r>
      <w:r w:rsidRPr="0046314F">
        <w:rPr>
          <w:spacing w:val="17"/>
          <w:sz w:val="24"/>
          <w:szCs w:val="24"/>
        </w:rPr>
        <w:t xml:space="preserve"> </w:t>
      </w:r>
      <w:r w:rsidRPr="0046314F">
        <w:rPr>
          <w:spacing w:val="2"/>
          <w:sz w:val="24"/>
          <w:szCs w:val="24"/>
        </w:rPr>
        <w:t>cu</w:t>
      </w:r>
      <w:r w:rsidRPr="0046314F">
        <w:rPr>
          <w:spacing w:val="15"/>
          <w:sz w:val="24"/>
          <w:szCs w:val="24"/>
        </w:rPr>
        <w:t xml:space="preserve"> </w:t>
      </w:r>
      <w:r w:rsidRPr="0046314F">
        <w:rPr>
          <w:sz w:val="24"/>
          <w:szCs w:val="24"/>
        </w:rPr>
        <w:t>media</w:t>
      </w:r>
      <w:r w:rsidRPr="0046314F">
        <w:rPr>
          <w:spacing w:val="76"/>
          <w:w w:val="101"/>
          <w:sz w:val="24"/>
          <w:szCs w:val="24"/>
        </w:rPr>
        <w:t xml:space="preserve"> </w:t>
      </w:r>
      <w:r w:rsidRPr="0046314F">
        <w:rPr>
          <w:sz w:val="24"/>
          <w:szCs w:val="24"/>
        </w:rPr>
        <w:t>generală</w:t>
      </w:r>
      <w:r w:rsidRPr="0046314F">
        <w:rPr>
          <w:spacing w:val="8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……............…….</w:t>
      </w:r>
      <w:r w:rsidRPr="0046314F">
        <w:rPr>
          <w:spacing w:val="2"/>
          <w:sz w:val="24"/>
          <w:szCs w:val="24"/>
        </w:rPr>
        <w:t xml:space="preserve"> </w:t>
      </w:r>
      <w:r w:rsidRPr="0046314F">
        <w:rPr>
          <w:spacing w:val="1"/>
          <w:sz w:val="24"/>
          <w:szCs w:val="24"/>
        </w:rPr>
        <w:t>şi</w:t>
      </w:r>
      <w:r w:rsidRPr="0046314F">
        <w:rPr>
          <w:spacing w:val="2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media</w:t>
      </w:r>
      <w:r w:rsidRPr="0046314F">
        <w:rPr>
          <w:spacing w:val="19"/>
          <w:sz w:val="24"/>
          <w:szCs w:val="24"/>
        </w:rPr>
        <w:t xml:space="preserve"> </w:t>
      </w:r>
      <w:r w:rsidRPr="0046314F">
        <w:rPr>
          <w:spacing w:val="-3"/>
          <w:sz w:val="24"/>
          <w:szCs w:val="24"/>
        </w:rPr>
        <w:t>la</w:t>
      </w:r>
      <w:r w:rsidRPr="0046314F">
        <w:rPr>
          <w:spacing w:val="8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purtare</w:t>
      </w:r>
      <w:r w:rsidRPr="0046314F">
        <w:rPr>
          <w:spacing w:val="8"/>
          <w:sz w:val="24"/>
          <w:szCs w:val="24"/>
        </w:rPr>
        <w:t xml:space="preserve"> </w:t>
      </w:r>
      <w:r w:rsidRPr="0046314F">
        <w:rPr>
          <w:sz w:val="24"/>
          <w:szCs w:val="24"/>
        </w:rPr>
        <w:t>……...........……….</w:t>
      </w:r>
    </w:p>
    <w:p w14:paraId="2109925F" w14:textId="77777777" w:rsidR="00440A4A" w:rsidRPr="0046314F" w:rsidRDefault="00440A4A" w:rsidP="00174FC3">
      <w:pPr>
        <w:pStyle w:val="Corptext"/>
        <w:kinsoku w:val="0"/>
        <w:overflowPunct w:val="0"/>
        <w:spacing w:line="276" w:lineRule="auto"/>
        <w:ind w:left="720"/>
        <w:jc w:val="both"/>
        <w:rPr>
          <w:sz w:val="24"/>
          <w:szCs w:val="24"/>
        </w:rPr>
      </w:pPr>
    </w:p>
    <w:p w14:paraId="07411723" w14:textId="77777777" w:rsidR="00440A4A" w:rsidRPr="0046314F" w:rsidRDefault="00674916" w:rsidP="00174FC3">
      <w:pPr>
        <w:pStyle w:val="Corptext"/>
        <w:kinsoku w:val="0"/>
        <w:overflowPunct w:val="0"/>
        <w:spacing w:line="276" w:lineRule="auto"/>
        <w:ind w:left="720" w:firstLine="615"/>
        <w:jc w:val="both"/>
        <w:rPr>
          <w:sz w:val="24"/>
          <w:szCs w:val="24"/>
        </w:rPr>
      </w:pPr>
      <w:r w:rsidRPr="0046314F">
        <w:rPr>
          <w:sz w:val="24"/>
          <w:szCs w:val="24"/>
        </w:rPr>
        <w:t xml:space="preserve">Motivul </w:t>
      </w:r>
      <w:r w:rsidRPr="0046314F">
        <w:rPr>
          <w:spacing w:val="-1"/>
          <w:sz w:val="24"/>
          <w:szCs w:val="24"/>
        </w:rPr>
        <w:t>pentru</w:t>
      </w:r>
      <w:r w:rsidRPr="0046314F">
        <w:rPr>
          <w:spacing w:val="9"/>
          <w:sz w:val="24"/>
          <w:szCs w:val="24"/>
        </w:rPr>
        <w:t xml:space="preserve"> </w:t>
      </w:r>
      <w:r w:rsidRPr="0046314F">
        <w:rPr>
          <w:spacing w:val="1"/>
          <w:sz w:val="24"/>
          <w:szCs w:val="24"/>
        </w:rPr>
        <w:t>care</w:t>
      </w:r>
      <w:r w:rsidRPr="0046314F">
        <w:rPr>
          <w:spacing w:val="5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solicit transferul</w:t>
      </w:r>
      <w:r w:rsidRPr="0046314F">
        <w:rPr>
          <w:spacing w:val="7"/>
          <w:sz w:val="24"/>
          <w:szCs w:val="24"/>
        </w:rPr>
        <w:t xml:space="preserve"> </w:t>
      </w:r>
      <w:r w:rsidRPr="0046314F">
        <w:rPr>
          <w:spacing w:val="-1"/>
          <w:sz w:val="24"/>
          <w:szCs w:val="24"/>
        </w:rPr>
        <w:t>este</w:t>
      </w:r>
      <w:r w:rsidRPr="0046314F">
        <w:rPr>
          <w:spacing w:val="10"/>
          <w:sz w:val="24"/>
          <w:szCs w:val="24"/>
        </w:rPr>
        <w:t xml:space="preserve"> </w:t>
      </w:r>
      <w:r w:rsidRPr="0046314F">
        <w:rPr>
          <w:sz w:val="24"/>
          <w:szCs w:val="24"/>
        </w:rPr>
        <w:t>:</w:t>
      </w:r>
    </w:p>
    <w:p w14:paraId="67215E46" w14:textId="4200B083" w:rsidR="00440A4A" w:rsidRPr="0046314F" w:rsidRDefault="00674916" w:rsidP="00174FC3">
      <w:pPr>
        <w:pStyle w:val="Corptext"/>
        <w:kinsoku w:val="0"/>
        <w:overflowPunct w:val="0"/>
        <w:spacing w:line="276" w:lineRule="auto"/>
        <w:ind w:left="720"/>
        <w:jc w:val="both"/>
        <w:rPr>
          <w:sz w:val="24"/>
          <w:szCs w:val="24"/>
        </w:rPr>
      </w:pPr>
      <w:r w:rsidRPr="0046314F">
        <w:rPr>
          <w:spacing w:val="-1"/>
          <w:sz w:val="24"/>
          <w:szCs w:val="24"/>
        </w:rPr>
        <w:t>………………………………………………………………………………………………………………...…………………………………………………………………………………………</w:t>
      </w:r>
      <w:r w:rsidR="00174FC3">
        <w:rPr>
          <w:spacing w:val="-1"/>
          <w:sz w:val="24"/>
          <w:szCs w:val="24"/>
        </w:rPr>
        <w:t>.....</w:t>
      </w:r>
    </w:p>
    <w:p w14:paraId="062A84FD" w14:textId="6D610439" w:rsidR="00440A4A" w:rsidRPr="0046314F" w:rsidRDefault="00674916" w:rsidP="00174FC3">
      <w:pPr>
        <w:pStyle w:val="Corptext"/>
        <w:kinsoku w:val="0"/>
        <w:overflowPunct w:val="0"/>
        <w:spacing w:line="276" w:lineRule="auto"/>
        <w:ind w:left="720"/>
        <w:jc w:val="both"/>
        <w:rPr>
          <w:sz w:val="24"/>
          <w:szCs w:val="24"/>
        </w:rPr>
      </w:pPr>
      <w:r w:rsidRPr="0046314F">
        <w:rPr>
          <w:spacing w:val="-1"/>
          <w:sz w:val="24"/>
          <w:szCs w:val="24"/>
        </w:rPr>
        <w:t>………………………………………………………………………………………………………</w:t>
      </w:r>
    </w:p>
    <w:p w14:paraId="283CA46B" w14:textId="77777777" w:rsidR="00440A4A" w:rsidRPr="0046314F" w:rsidRDefault="00440A4A" w:rsidP="00174FC3">
      <w:pPr>
        <w:kinsoku w:val="0"/>
        <w:overflowPunct w:val="0"/>
        <w:spacing w:line="276" w:lineRule="auto"/>
        <w:ind w:left="720"/>
        <w:jc w:val="both"/>
      </w:pPr>
    </w:p>
    <w:p w14:paraId="397C73CA" w14:textId="77777777" w:rsidR="00440A4A" w:rsidRPr="009507D4" w:rsidRDefault="00674916" w:rsidP="00174FC3">
      <w:pPr>
        <w:pStyle w:val="Titlu1"/>
        <w:kinsoku w:val="0"/>
        <w:overflowPunct w:val="0"/>
        <w:spacing w:line="276" w:lineRule="auto"/>
        <w:ind w:left="720" w:firstLine="0"/>
        <w:rPr>
          <w:b w:val="0"/>
          <w:bCs w:val="0"/>
          <w:sz w:val="24"/>
          <w:szCs w:val="24"/>
        </w:rPr>
      </w:pPr>
      <w:r w:rsidRPr="009507D4">
        <w:rPr>
          <w:spacing w:val="-1"/>
          <w:sz w:val="24"/>
          <w:szCs w:val="24"/>
          <w:u w:val="thick"/>
        </w:rPr>
        <w:t>Datele</w:t>
      </w:r>
      <w:r w:rsidRPr="009507D4">
        <w:rPr>
          <w:spacing w:val="11"/>
          <w:sz w:val="24"/>
          <w:szCs w:val="24"/>
          <w:u w:val="thick"/>
        </w:rPr>
        <w:t xml:space="preserve"> </w:t>
      </w:r>
      <w:r w:rsidRPr="009507D4">
        <w:rPr>
          <w:spacing w:val="-1"/>
          <w:sz w:val="24"/>
          <w:szCs w:val="24"/>
          <w:u w:val="thick"/>
        </w:rPr>
        <w:t>personale</w:t>
      </w:r>
      <w:r w:rsidRPr="009507D4">
        <w:rPr>
          <w:spacing w:val="11"/>
          <w:sz w:val="24"/>
          <w:szCs w:val="24"/>
          <w:u w:val="thick"/>
        </w:rPr>
        <w:t xml:space="preserve"> </w:t>
      </w:r>
      <w:r w:rsidRPr="009507D4">
        <w:rPr>
          <w:spacing w:val="-2"/>
          <w:sz w:val="24"/>
          <w:szCs w:val="24"/>
          <w:u w:val="thick"/>
        </w:rPr>
        <w:t>ale</w:t>
      </w:r>
      <w:r w:rsidRPr="009507D4">
        <w:rPr>
          <w:spacing w:val="12"/>
          <w:sz w:val="24"/>
          <w:szCs w:val="24"/>
          <w:u w:val="thick"/>
        </w:rPr>
        <w:t xml:space="preserve"> </w:t>
      </w:r>
      <w:r w:rsidRPr="009507D4">
        <w:rPr>
          <w:sz w:val="24"/>
          <w:szCs w:val="24"/>
          <w:u w:val="thick"/>
        </w:rPr>
        <w:t>elevului:</w:t>
      </w:r>
    </w:p>
    <w:p w14:paraId="7672DAD4" w14:textId="77777777" w:rsidR="00440A4A" w:rsidRPr="009507D4" w:rsidRDefault="00674916" w:rsidP="00174FC3">
      <w:pPr>
        <w:pStyle w:val="Corptext"/>
        <w:kinsoku w:val="0"/>
        <w:overflowPunct w:val="0"/>
        <w:spacing w:line="276" w:lineRule="auto"/>
        <w:ind w:left="720"/>
        <w:rPr>
          <w:spacing w:val="61"/>
          <w:w w:val="101"/>
          <w:sz w:val="24"/>
          <w:szCs w:val="24"/>
        </w:rPr>
      </w:pPr>
      <w:r w:rsidRPr="009507D4">
        <w:rPr>
          <w:spacing w:val="-1"/>
          <w:sz w:val="24"/>
          <w:szCs w:val="24"/>
        </w:rPr>
        <w:t>Data</w:t>
      </w:r>
      <w:r w:rsidRPr="009507D4">
        <w:rPr>
          <w:spacing w:val="18"/>
          <w:sz w:val="24"/>
          <w:szCs w:val="24"/>
        </w:rPr>
        <w:t xml:space="preserve"> </w:t>
      </w:r>
      <w:r w:rsidRPr="009507D4">
        <w:rPr>
          <w:sz w:val="24"/>
          <w:szCs w:val="24"/>
        </w:rPr>
        <w:t>şi</w:t>
      </w:r>
      <w:r w:rsidRPr="009507D4">
        <w:rPr>
          <w:spacing w:val="21"/>
          <w:sz w:val="24"/>
          <w:szCs w:val="24"/>
        </w:rPr>
        <w:t xml:space="preserve"> </w:t>
      </w:r>
      <w:r w:rsidRPr="009507D4">
        <w:rPr>
          <w:sz w:val="24"/>
          <w:szCs w:val="24"/>
        </w:rPr>
        <w:t>locul</w:t>
      </w:r>
      <w:r w:rsidRPr="009507D4">
        <w:rPr>
          <w:spacing w:val="20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naşterii</w:t>
      </w:r>
      <w:r w:rsidRPr="009507D4">
        <w:rPr>
          <w:spacing w:val="20"/>
          <w:sz w:val="24"/>
          <w:szCs w:val="24"/>
        </w:rPr>
        <w:t xml:space="preserve"> ..........................</w:t>
      </w:r>
      <w:r w:rsidRPr="009507D4">
        <w:rPr>
          <w:spacing w:val="-1"/>
          <w:sz w:val="24"/>
          <w:szCs w:val="24"/>
        </w:rPr>
        <w:t>……………………………………………………</w:t>
      </w:r>
      <w:r w:rsidRPr="009507D4">
        <w:rPr>
          <w:spacing w:val="61"/>
          <w:w w:val="101"/>
          <w:sz w:val="24"/>
          <w:szCs w:val="24"/>
        </w:rPr>
        <w:t xml:space="preserve"> </w:t>
      </w:r>
    </w:p>
    <w:p w14:paraId="2F41FE0A" w14:textId="77777777" w:rsidR="00440A4A" w:rsidRPr="009507D4" w:rsidRDefault="00674916" w:rsidP="00174FC3">
      <w:pPr>
        <w:pStyle w:val="Corptext"/>
        <w:kinsoku w:val="0"/>
        <w:overflowPunct w:val="0"/>
        <w:spacing w:line="276" w:lineRule="auto"/>
        <w:ind w:left="720"/>
        <w:rPr>
          <w:spacing w:val="43"/>
          <w:w w:val="101"/>
          <w:sz w:val="24"/>
          <w:szCs w:val="24"/>
        </w:rPr>
      </w:pPr>
      <w:r w:rsidRPr="009507D4">
        <w:rPr>
          <w:spacing w:val="-1"/>
          <w:sz w:val="24"/>
          <w:szCs w:val="24"/>
        </w:rPr>
        <w:t>Date</w:t>
      </w:r>
      <w:r w:rsidRPr="009507D4">
        <w:rPr>
          <w:spacing w:val="5"/>
          <w:sz w:val="24"/>
          <w:szCs w:val="24"/>
        </w:rPr>
        <w:t xml:space="preserve"> </w:t>
      </w:r>
      <w:r w:rsidRPr="009507D4">
        <w:rPr>
          <w:sz w:val="24"/>
          <w:szCs w:val="24"/>
        </w:rPr>
        <w:t>personale</w:t>
      </w:r>
      <w:r w:rsidRPr="009507D4">
        <w:rPr>
          <w:spacing w:val="5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ale</w:t>
      </w:r>
      <w:r w:rsidRPr="009507D4">
        <w:rPr>
          <w:spacing w:val="5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părinţilor (</w:t>
      </w:r>
      <w:r w:rsidRPr="009507D4">
        <w:rPr>
          <w:sz w:val="24"/>
          <w:szCs w:val="24"/>
        </w:rPr>
        <w:t>nume,</w:t>
      </w:r>
      <w:r w:rsidRPr="009507D4">
        <w:rPr>
          <w:spacing w:val="7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prenume</w:t>
      </w:r>
      <w:r w:rsidRPr="009507D4">
        <w:rPr>
          <w:spacing w:val="5"/>
          <w:sz w:val="24"/>
          <w:szCs w:val="24"/>
        </w:rPr>
        <w:t xml:space="preserve"> </w:t>
      </w:r>
      <w:r w:rsidRPr="009507D4">
        <w:rPr>
          <w:spacing w:val="1"/>
          <w:sz w:val="24"/>
          <w:szCs w:val="24"/>
        </w:rPr>
        <w:t xml:space="preserve">şi </w:t>
      </w:r>
      <w:r w:rsidRPr="009507D4">
        <w:rPr>
          <w:sz w:val="24"/>
          <w:szCs w:val="24"/>
        </w:rPr>
        <w:t>loc</w:t>
      </w:r>
      <w:r w:rsidRPr="009507D4">
        <w:rPr>
          <w:spacing w:val="8"/>
          <w:sz w:val="24"/>
          <w:szCs w:val="24"/>
        </w:rPr>
        <w:t xml:space="preserve"> </w:t>
      </w:r>
      <w:r w:rsidRPr="009507D4">
        <w:rPr>
          <w:spacing w:val="1"/>
          <w:sz w:val="24"/>
          <w:szCs w:val="24"/>
        </w:rPr>
        <w:t>de</w:t>
      </w:r>
      <w:r w:rsidRPr="009507D4">
        <w:rPr>
          <w:spacing w:val="5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muncă)</w:t>
      </w:r>
      <w:r w:rsidRPr="009507D4">
        <w:rPr>
          <w:spacing w:val="42"/>
          <w:w w:val="101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Mama:………………………………………………………………………………………</w:t>
      </w:r>
      <w:r w:rsidRPr="009507D4">
        <w:rPr>
          <w:spacing w:val="47"/>
          <w:w w:val="101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Tata:</w:t>
      </w:r>
      <w:r w:rsidRPr="009507D4">
        <w:rPr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……………………………………………..................................................................</w:t>
      </w:r>
    </w:p>
    <w:p w14:paraId="11BB8566" w14:textId="77777777" w:rsidR="00440A4A" w:rsidRPr="009507D4" w:rsidRDefault="00674916" w:rsidP="00174FC3">
      <w:pPr>
        <w:pStyle w:val="Corptext"/>
        <w:kinsoku w:val="0"/>
        <w:overflowPunct w:val="0"/>
        <w:spacing w:line="276" w:lineRule="auto"/>
        <w:ind w:left="720"/>
        <w:rPr>
          <w:sz w:val="24"/>
          <w:szCs w:val="24"/>
        </w:rPr>
      </w:pPr>
      <w:r w:rsidRPr="009507D4">
        <w:rPr>
          <w:spacing w:val="-1"/>
          <w:sz w:val="24"/>
          <w:szCs w:val="24"/>
        </w:rPr>
        <w:t>Limbile</w:t>
      </w:r>
      <w:r w:rsidRPr="009507D4">
        <w:rPr>
          <w:spacing w:val="12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moderne</w:t>
      </w:r>
      <w:r w:rsidRPr="009507D4">
        <w:rPr>
          <w:sz w:val="24"/>
          <w:szCs w:val="24"/>
        </w:rPr>
        <w:t xml:space="preserve"> </w:t>
      </w:r>
      <w:r w:rsidRPr="009507D4">
        <w:rPr>
          <w:spacing w:val="15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studiate:</w:t>
      </w:r>
    </w:p>
    <w:p w14:paraId="61F963A2" w14:textId="77777777" w:rsidR="00440A4A" w:rsidRPr="009507D4" w:rsidRDefault="007D7349" w:rsidP="00174FC3">
      <w:pPr>
        <w:pStyle w:val="Corptext"/>
        <w:tabs>
          <w:tab w:val="left" w:pos="2111"/>
        </w:tabs>
        <w:kinsoku w:val="0"/>
        <w:overflowPunct w:val="0"/>
        <w:spacing w:line="276" w:lineRule="auto"/>
        <w:ind w:left="720"/>
        <w:rPr>
          <w:sz w:val="24"/>
          <w:szCs w:val="24"/>
        </w:rPr>
      </w:pPr>
      <w:r w:rsidRPr="009507D4">
        <w:rPr>
          <w:sz w:val="24"/>
          <w:szCs w:val="24"/>
        </w:rPr>
        <w:t>1. avansat</w:t>
      </w:r>
      <w:r w:rsidRPr="009507D4">
        <w:rPr>
          <w:spacing w:val="41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…………………………………………………………</w:t>
      </w:r>
    </w:p>
    <w:p w14:paraId="377025EE" w14:textId="77777777" w:rsidR="00440A4A" w:rsidRPr="009507D4" w:rsidRDefault="007D7349" w:rsidP="00174FC3">
      <w:pPr>
        <w:pStyle w:val="Corptext"/>
        <w:tabs>
          <w:tab w:val="left" w:pos="2111"/>
        </w:tabs>
        <w:kinsoku w:val="0"/>
        <w:overflowPunct w:val="0"/>
        <w:spacing w:line="276" w:lineRule="auto"/>
        <w:ind w:left="720"/>
        <w:rPr>
          <w:sz w:val="24"/>
          <w:szCs w:val="24"/>
        </w:rPr>
      </w:pPr>
      <w:r w:rsidRPr="009507D4">
        <w:rPr>
          <w:sz w:val="24"/>
          <w:szCs w:val="24"/>
        </w:rPr>
        <w:t>2. începător</w:t>
      </w:r>
      <w:r w:rsidRPr="009507D4">
        <w:rPr>
          <w:spacing w:val="42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……………………………………………………….</w:t>
      </w:r>
    </w:p>
    <w:p w14:paraId="646BDA66" w14:textId="77777777" w:rsidR="00440A4A" w:rsidRPr="009507D4" w:rsidRDefault="00674916" w:rsidP="00174FC3">
      <w:pPr>
        <w:pStyle w:val="Corptext"/>
        <w:kinsoku w:val="0"/>
        <w:overflowPunct w:val="0"/>
        <w:spacing w:line="276" w:lineRule="auto"/>
        <w:ind w:left="720"/>
        <w:rPr>
          <w:sz w:val="24"/>
          <w:szCs w:val="24"/>
        </w:rPr>
      </w:pPr>
      <w:r w:rsidRPr="009507D4">
        <w:rPr>
          <w:sz w:val="24"/>
          <w:szCs w:val="24"/>
        </w:rPr>
        <w:t>Boli</w:t>
      </w:r>
      <w:r w:rsidRPr="009507D4">
        <w:rPr>
          <w:spacing w:val="6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în</w:t>
      </w:r>
      <w:r w:rsidRPr="009507D4">
        <w:rPr>
          <w:spacing w:val="15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evidenţă</w:t>
      </w:r>
      <w:r w:rsidRPr="009507D4">
        <w:rPr>
          <w:spacing w:val="11"/>
          <w:sz w:val="24"/>
          <w:szCs w:val="24"/>
        </w:rPr>
        <w:t xml:space="preserve"> </w:t>
      </w:r>
      <w:r w:rsidRPr="009507D4">
        <w:rPr>
          <w:sz w:val="24"/>
          <w:szCs w:val="24"/>
        </w:rPr>
        <w:t>(</w:t>
      </w:r>
      <w:r w:rsidRPr="009507D4">
        <w:rPr>
          <w:spacing w:val="9"/>
          <w:sz w:val="24"/>
          <w:szCs w:val="24"/>
        </w:rPr>
        <w:t xml:space="preserve"> </w:t>
      </w:r>
      <w:r w:rsidRPr="009507D4">
        <w:rPr>
          <w:spacing w:val="1"/>
          <w:sz w:val="24"/>
          <w:szCs w:val="24"/>
        </w:rPr>
        <w:t>TBC,</w:t>
      </w:r>
      <w:r w:rsidRPr="009507D4">
        <w:rPr>
          <w:spacing w:val="12"/>
          <w:sz w:val="24"/>
          <w:szCs w:val="24"/>
        </w:rPr>
        <w:t xml:space="preserve"> </w:t>
      </w:r>
      <w:r w:rsidRPr="009507D4">
        <w:rPr>
          <w:spacing w:val="-2"/>
          <w:sz w:val="24"/>
          <w:szCs w:val="24"/>
        </w:rPr>
        <w:t>diabet,</w:t>
      </w:r>
      <w:r w:rsidRPr="009507D4">
        <w:rPr>
          <w:spacing w:val="13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hepatită,</w:t>
      </w:r>
      <w:r w:rsidRPr="009507D4">
        <w:rPr>
          <w:spacing w:val="6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etc.):……………………………………………………………</w:t>
      </w:r>
    </w:p>
    <w:p w14:paraId="43668095" w14:textId="77777777" w:rsidR="00440A4A" w:rsidRPr="009507D4" w:rsidRDefault="00674916" w:rsidP="00174FC3">
      <w:pPr>
        <w:pStyle w:val="Corptext"/>
        <w:kinsoku w:val="0"/>
        <w:overflowPunct w:val="0"/>
        <w:spacing w:line="276" w:lineRule="auto"/>
        <w:ind w:left="720"/>
        <w:rPr>
          <w:sz w:val="24"/>
          <w:szCs w:val="24"/>
        </w:rPr>
      </w:pPr>
      <w:r w:rsidRPr="009507D4">
        <w:rPr>
          <w:sz w:val="24"/>
          <w:szCs w:val="24"/>
        </w:rPr>
        <w:t>Mă</w:t>
      </w:r>
      <w:r w:rsidRPr="009507D4">
        <w:rPr>
          <w:spacing w:val="28"/>
          <w:sz w:val="24"/>
          <w:szCs w:val="24"/>
        </w:rPr>
        <w:t xml:space="preserve"> </w:t>
      </w:r>
      <w:r w:rsidRPr="009507D4">
        <w:rPr>
          <w:sz w:val="24"/>
          <w:szCs w:val="24"/>
        </w:rPr>
        <w:t xml:space="preserve">angajez  </w:t>
      </w:r>
      <w:r w:rsidRPr="009507D4">
        <w:rPr>
          <w:spacing w:val="1"/>
          <w:sz w:val="24"/>
          <w:szCs w:val="24"/>
        </w:rPr>
        <w:t xml:space="preserve"> </w:t>
      </w:r>
      <w:r w:rsidRPr="009507D4">
        <w:rPr>
          <w:spacing w:val="2"/>
          <w:sz w:val="24"/>
          <w:szCs w:val="24"/>
        </w:rPr>
        <w:t>ca</w:t>
      </w:r>
      <w:r w:rsidRPr="009507D4">
        <w:rPr>
          <w:spacing w:val="28"/>
          <w:sz w:val="24"/>
          <w:szCs w:val="24"/>
        </w:rPr>
        <w:t xml:space="preserve"> </w:t>
      </w:r>
      <w:r w:rsidRPr="009507D4">
        <w:rPr>
          <w:spacing w:val="1"/>
          <w:sz w:val="24"/>
          <w:szCs w:val="24"/>
        </w:rPr>
        <w:t>pe</w:t>
      </w:r>
      <w:r w:rsidRPr="009507D4">
        <w:rPr>
          <w:spacing w:val="33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toată</w:t>
      </w:r>
      <w:r w:rsidRPr="009507D4">
        <w:rPr>
          <w:spacing w:val="28"/>
          <w:sz w:val="24"/>
          <w:szCs w:val="24"/>
        </w:rPr>
        <w:t xml:space="preserve"> </w:t>
      </w:r>
      <w:r w:rsidRPr="009507D4">
        <w:rPr>
          <w:sz w:val="24"/>
          <w:szCs w:val="24"/>
        </w:rPr>
        <w:t>durata</w:t>
      </w:r>
      <w:r w:rsidRPr="009507D4">
        <w:rPr>
          <w:spacing w:val="33"/>
          <w:sz w:val="24"/>
          <w:szCs w:val="24"/>
        </w:rPr>
        <w:t xml:space="preserve"> </w:t>
      </w:r>
      <w:r w:rsidRPr="009507D4">
        <w:rPr>
          <w:spacing w:val="-2"/>
          <w:sz w:val="24"/>
          <w:szCs w:val="24"/>
        </w:rPr>
        <w:t>de</w:t>
      </w:r>
      <w:r w:rsidRPr="009507D4">
        <w:rPr>
          <w:spacing w:val="34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şcolarizare</w:t>
      </w:r>
      <w:r w:rsidRPr="009507D4">
        <w:rPr>
          <w:spacing w:val="33"/>
          <w:sz w:val="24"/>
          <w:szCs w:val="24"/>
        </w:rPr>
        <w:t xml:space="preserve"> </w:t>
      </w:r>
      <w:r w:rsidRPr="009507D4">
        <w:rPr>
          <w:sz w:val="24"/>
          <w:szCs w:val="24"/>
        </w:rPr>
        <w:t>a</w:t>
      </w:r>
      <w:r w:rsidRPr="009507D4">
        <w:rPr>
          <w:spacing w:val="34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fiului</w:t>
      </w:r>
      <w:r w:rsidRPr="009507D4">
        <w:rPr>
          <w:sz w:val="24"/>
          <w:szCs w:val="24"/>
        </w:rPr>
        <w:t>/</w:t>
      </w:r>
      <w:r w:rsidRPr="009507D4">
        <w:rPr>
          <w:spacing w:val="-1"/>
          <w:sz w:val="24"/>
          <w:szCs w:val="24"/>
        </w:rPr>
        <w:t>fiicei</w:t>
      </w:r>
      <w:r w:rsidR="008565FB">
        <w:rPr>
          <w:spacing w:val="-1"/>
          <w:sz w:val="24"/>
          <w:szCs w:val="24"/>
        </w:rPr>
        <w:t>,</w:t>
      </w:r>
      <w:r w:rsidRPr="009507D4">
        <w:rPr>
          <w:spacing w:val="29"/>
          <w:sz w:val="24"/>
          <w:szCs w:val="24"/>
        </w:rPr>
        <w:t xml:space="preserve"> </w:t>
      </w:r>
      <w:r w:rsidRPr="009507D4">
        <w:rPr>
          <w:spacing w:val="1"/>
          <w:sz w:val="24"/>
          <w:szCs w:val="24"/>
        </w:rPr>
        <w:t>să</w:t>
      </w:r>
      <w:r w:rsidRPr="009507D4">
        <w:rPr>
          <w:spacing w:val="28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colaborez</w:t>
      </w:r>
      <w:r w:rsidRPr="009507D4">
        <w:rPr>
          <w:spacing w:val="29"/>
          <w:sz w:val="24"/>
          <w:szCs w:val="24"/>
        </w:rPr>
        <w:t xml:space="preserve"> </w:t>
      </w:r>
      <w:r w:rsidRPr="009507D4">
        <w:rPr>
          <w:sz w:val="24"/>
          <w:szCs w:val="24"/>
        </w:rPr>
        <w:t>cu</w:t>
      </w:r>
      <w:r w:rsidRPr="009507D4">
        <w:rPr>
          <w:spacing w:val="27"/>
          <w:sz w:val="24"/>
          <w:szCs w:val="24"/>
        </w:rPr>
        <w:t xml:space="preserve"> </w:t>
      </w:r>
      <w:r w:rsidR="008565FB">
        <w:rPr>
          <w:spacing w:val="-1"/>
          <w:sz w:val="24"/>
          <w:szCs w:val="24"/>
          <w:lang w:val="fr-FR"/>
        </w:rPr>
        <w:t>p</w:t>
      </w:r>
      <w:r w:rsidR="008565FB" w:rsidRPr="00E92313">
        <w:rPr>
          <w:spacing w:val="-1"/>
          <w:sz w:val="24"/>
          <w:szCs w:val="24"/>
          <w:lang w:val="fr-FR"/>
        </w:rPr>
        <w:t>rofesorul educator-puericultor</w:t>
      </w:r>
      <w:r w:rsidR="008565FB">
        <w:rPr>
          <w:spacing w:val="-1"/>
          <w:sz w:val="24"/>
          <w:szCs w:val="24"/>
          <w:lang w:val="fr-FR"/>
        </w:rPr>
        <w:t>/</w:t>
      </w:r>
      <w:r w:rsidR="008565FB" w:rsidRPr="00E92313">
        <w:rPr>
          <w:spacing w:val="-1"/>
          <w:sz w:val="24"/>
          <w:szCs w:val="24"/>
          <w:lang w:val="fr-FR"/>
        </w:rPr>
        <w:t xml:space="preserve"> </w:t>
      </w:r>
      <w:r w:rsidR="008565FB">
        <w:rPr>
          <w:spacing w:val="-1"/>
          <w:sz w:val="24"/>
          <w:szCs w:val="24"/>
          <w:lang w:val="fr-FR"/>
        </w:rPr>
        <w:t>î</w:t>
      </w:r>
      <w:r w:rsidR="008565FB" w:rsidRPr="00025D80">
        <w:rPr>
          <w:spacing w:val="-1"/>
          <w:sz w:val="24"/>
          <w:szCs w:val="24"/>
          <w:lang w:val="fr-FR"/>
        </w:rPr>
        <w:t>nvăţătorul/institutorul/profesorul pentru învăţământul primar/profesorul-diriginte</w:t>
      </w:r>
      <w:r w:rsidR="008565FB" w:rsidRPr="009507D4">
        <w:rPr>
          <w:spacing w:val="-1"/>
          <w:sz w:val="24"/>
          <w:szCs w:val="24"/>
        </w:rPr>
        <w:t xml:space="preserve"> </w:t>
      </w:r>
      <w:r w:rsidR="008565FB">
        <w:rPr>
          <w:spacing w:val="-1"/>
          <w:sz w:val="24"/>
          <w:szCs w:val="24"/>
        </w:rPr>
        <w:t>al grupei/clasei</w:t>
      </w:r>
      <w:r w:rsidR="008565FB">
        <w:rPr>
          <w:sz w:val="24"/>
          <w:szCs w:val="24"/>
        </w:rPr>
        <w:t xml:space="preserve"> </w:t>
      </w:r>
      <w:r w:rsidRPr="009507D4">
        <w:rPr>
          <w:spacing w:val="1"/>
          <w:sz w:val="24"/>
          <w:szCs w:val="24"/>
        </w:rPr>
        <w:t>şi</w:t>
      </w:r>
      <w:r w:rsidRPr="009507D4">
        <w:rPr>
          <w:spacing w:val="2"/>
          <w:sz w:val="24"/>
          <w:szCs w:val="24"/>
        </w:rPr>
        <w:t xml:space="preserve"> </w:t>
      </w:r>
      <w:r w:rsidRPr="009507D4">
        <w:rPr>
          <w:spacing w:val="1"/>
          <w:sz w:val="24"/>
          <w:szCs w:val="24"/>
        </w:rPr>
        <w:t>să</w:t>
      </w:r>
      <w:r w:rsidRPr="009507D4">
        <w:rPr>
          <w:spacing w:val="6"/>
          <w:sz w:val="24"/>
          <w:szCs w:val="24"/>
        </w:rPr>
        <w:t xml:space="preserve"> </w:t>
      </w:r>
      <w:r w:rsidRPr="009507D4">
        <w:rPr>
          <w:sz w:val="24"/>
          <w:szCs w:val="24"/>
        </w:rPr>
        <w:t>răspund</w:t>
      </w:r>
      <w:r w:rsidRPr="009507D4">
        <w:rPr>
          <w:spacing w:val="9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la</w:t>
      </w:r>
      <w:r w:rsidRPr="009507D4">
        <w:rPr>
          <w:spacing w:val="6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toate</w:t>
      </w:r>
      <w:r w:rsidRPr="009507D4">
        <w:rPr>
          <w:spacing w:val="6"/>
          <w:sz w:val="24"/>
          <w:szCs w:val="24"/>
        </w:rPr>
        <w:t xml:space="preserve"> </w:t>
      </w:r>
      <w:r w:rsidRPr="009507D4">
        <w:rPr>
          <w:spacing w:val="-1"/>
          <w:sz w:val="24"/>
          <w:szCs w:val="24"/>
        </w:rPr>
        <w:t>solicitările</w:t>
      </w:r>
      <w:r w:rsidRPr="009507D4">
        <w:rPr>
          <w:spacing w:val="6"/>
          <w:sz w:val="24"/>
          <w:szCs w:val="24"/>
        </w:rPr>
        <w:t xml:space="preserve"> </w:t>
      </w:r>
      <w:r w:rsidRPr="009507D4">
        <w:rPr>
          <w:sz w:val="24"/>
          <w:szCs w:val="24"/>
        </w:rPr>
        <w:t>acestora.</w:t>
      </w:r>
    </w:p>
    <w:p w14:paraId="4E5FB54F" w14:textId="77777777" w:rsidR="00440A4A" w:rsidRDefault="00440A4A" w:rsidP="00174FC3">
      <w:pPr>
        <w:pStyle w:val="Corptext"/>
        <w:kinsoku w:val="0"/>
        <w:overflowPunct w:val="0"/>
        <w:spacing w:line="276" w:lineRule="auto"/>
        <w:ind w:left="720"/>
      </w:pPr>
    </w:p>
    <w:p w14:paraId="64941550" w14:textId="15347EEE" w:rsidR="00440A4A" w:rsidRPr="000E10B2" w:rsidRDefault="00674916" w:rsidP="00174FC3">
      <w:pPr>
        <w:kinsoku w:val="0"/>
        <w:overflowPunct w:val="0"/>
        <w:spacing w:line="276" w:lineRule="auto"/>
        <w:ind w:left="720"/>
        <w:jc w:val="right"/>
      </w:pPr>
      <w:r w:rsidRPr="000E10B2">
        <w:rPr>
          <w:spacing w:val="-1"/>
        </w:rPr>
        <w:t>Semnătura,</w:t>
      </w:r>
    </w:p>
    <w:p w14:paraId="20029055" w14:textId="77777777" w:rsidR="00440A4A" w:rsidRPr="000E10B2" w:rsidRDefault="00440A4A" w:rsidP="00174FC3">
      <w:pPr>
        <w:kinsoku w:val="0"/>
        <w:overflowPunct w:val="0"/>
        <w:spacing w:line="276" w:lineRule="auto"/>
        <w:ind w:left="720"/>
        <w:sectPr w:rsidR="00440A4A" w:rsidRPr="000E10B2">
          <w:type w:val="continuous"/>
          <w:pgSz w:w="11900" w:h="16840"/>
          <w:pgMar w:top="1000" w:right="1280" w:bottom="1920" w:left="480" w:header="708" w:footer="708" w:gutter="0"/>
          <w:cols w:space="708" w:equalWidth="0">
            <w:col w:w="10140"/>
          </w:cols>
          <w:noEndnote/>
        </w:sectPr>
      </w:pPr>
    </w:p>
    <w:p w14:paraId="1D67C06F" w14:textId="77777777" w:rsidR="000E10B2" w:rsidRPr="000E10B2" w:rsidRDefault="00674916" w:rsidP="00174FC3">
      <w:pPr>
        <w:tabs>
          <w:tab w:val="left" w:pos="2422"/>
        </w:tabs>
        <w:kinsoku w:val="0"/>
        <w:overflowPunct w:val="0"/>
        <w:spacing w:line="276" w:lineRule="auto"/>
        <w:ind w:left="720"/>
        <w:rPr>
          <w:spacing w:val="-3"/>
          <w:w w:val="105"/>
        </w:rPr>
      </w:pPr>
      <w:r w:rsidRPr="000E10B2">
        <w:rPr>
          <w:spacing w:val="-3"/>
          <w:w w:val="105"/>
        </w:rPr>
        <w:t>Data:</w:t>
      </w:r>
    </w:p>
    <w:p w14:paraId="3E792D37" w14:textId="103519B7" w:rsidR="00440A4A" w:rsidRPr="008353C0" w:rsidRDefault="00440A4A" w:rsidP="00174FC3">
      <w:pPr>
        <w:tabs>
          <w:tab w:val="left" w:pos="2422"/>
        </w:tabs>
        <w:kinsoku w:val="0"/>
        <w:overflowPunct w:val="0"/>
        <w:spacing w:line="276" w:lineRule="auto"/>
      </w:pPr>
    </w:p>
    <w:sectPr w:rsidR="00440A4A" w:rsidRPr="008353C0">
      <w:type w:val="continuous"/>
      <w:pgSz w:w="11900" w:h="16840"/>
      <w:pgMar w:top="1000" w:right="1280" w:bottom="1920" w:left="480" w:header="708" w:footer="708" w:gutter="0"/>
      <w:cols w:num="2" w:space="708" w:equalWidth="0">
        <w:col w:w="2424" w:space="4270"/>
        <w:col w:w="344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1AC5" w14:textId="77777777" w:rsidR="00BD4EB2" w:rsidRDefault="00BD4EB2">
      <w:r>
        <w:separator/>
      </w:r>
    </w:p>
  </w:endnote>
  <w:endnote w:type="continuationSeparator" w:id="0">
    <w:p w14:paraId="429C23A8" w14:textId="77777777" w:rsidR="00BD4EB2" w:rsidRDefault="00BD4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38FD5" w14:textId="77777777" w:rsidR="00440A4A" w:rsidRDefault="00440A4A">
    <w:pPr>
      <w:kinsoku w:val="0"/>
      <w:overflowPunct w:val="0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296E6" w14:textId="77777777" w:rsidR="00BD4EB2" w:rsidRDefault="00BD4EB2">
      <w:r>
        <w:separator/>
      </w:r>
    </w:p>
  </w:footnote>
  <w:footnote w:type="continuationSeparator" w:id="0">
    <w:p w14:paraId="7591223E" w14:textId="77777777" w:rsidR="00BD4EB2" w:rsidRDefault="00BD4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122B1" w14:textId="77777777" w:rsidR="00440A4A" w:rsidRDefault="00440A4A" w:rsidP="007E5C20">
    <w:pPr>
      <w:pStyle w:val="Antet"/>
    </w:pPr>
  </w:p>
  <w:p w14:paraId="5BFCB5CB" w14:textId="77777777" w:rsidR="00EC1F2A" w:rsidRDefault="00EC1F2A" w:rsidP="00E30EA8">
    <w:pPr>
      <w:pStyle w:val="Antet"/>
      <w:rPr>
        <w:b/>
        <w:color w:val="000000"/>
      </w:rPr>
    </w:pPr>
  </w:p>
  <w:p w14:paraId="6FEAD28A" w14:textId="77777777" w:rsidR="00440A4A" w:rsidRDefault="00440A4A" w:rsidP="00E30EA8">
    <w:pPr>
      <w:pStyle w:val="Ante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25" w:hanging="231"/>
      </w:pPr>
      <w:rPr>
        <w:rFonts w:ascii="Times New Roman" w:hAnsi="Times New Roman" w:cs="Times New Roman"/>
        <w:b/>
        <w:bCs/>
        <w:spacing w:val="3"/>
        <w:w w:val="101"/>
        <w:sz w:val="23"/>
        <w:szCs w:val="23"/>
      </w:rPr>
    </w:lvl>
    <w:lvl w:ilvl="1">
      <w:start w:val="1"/>
      <w:numFmt w:val="decimal"/>
      <w:lvlText w:val="%1.%2."/>
      <w:lvlJc w:val="left"/>
      <w:pPr>
        <w:ind w:left="633" w:hanging="408"/>
      </w:pPr>
      <w:rPr>
        <w:rFonts w:ascii="Times New Roman" w:hAnsi="Times New Roman" w:cs="Times New Roman"/>
        <w:b w:val="0"/>
        <w:bCs w:val="0"/>
        <w:spacing w:val="3"/>
        <w:w w:val="101"/>
        <w:sz w:val="23"/>
        <w:szCs w:val="23"/>
      </w:rPr>
    </w:lvl>
    <w:lvl w:ilvl="2">
      <w:numFmt w:val="bullet"/>
      <w:lvlText w:val="•"/>
      <w:lvlJc w:val="left"/>
      <w:pPr>
        <w:ind w:left="508" w:hanging="408"/>
      </w:pPr>
    </w:lvl>
    <w:lvl w:ilvl="3">
      <w:numFmt w:val="bullet"/>
      <w:lvlText w:val="•"/>
      <w:lvlJc w:val="left"/>
      <w:pPr>
        <w:ind w:left="508" w:hanging="408"/>
      </w:pPr>
    </w:lvl>
    <w:lvl w:ilvl="4">
      <w:numFmt w:val="bullet"/>
      <w:lvlText w:val="•"/>
      <w:lvlJc w:val="left"/>
      <w:pPr>
        <w:ind w:left="633" w:hanging="408"/>
      </w:pPr>
    </w:lvl>
    <w:lvl w:ilvl="5">
      <w:numFmt w:val="bullet"/>
      <w:lvlText w:val="•"/>
      <w:lvlJc w:val="left"/>
      <w:pPr>
        <w:ind w:left="2218" w:hanging="408"/>
      </w:pPr>
    </w:lvl>
    <w:lvl w:ilvl="6">
      <w:numFmt w:val="bullet"/>
      <w:lvlText w:val="•"/>
      <w:lvlJc w:val="left"/>
      <w:pPr>
        <w:ind w:left="3802" w:hanging="408"/>
      </w:pPr>
    </w:lvl>
    <w:lvl w:ilvl="7">
      <w:numFmt w:val="bullet"/>
      <w:lvlText w:val="•"/>
      <w:lvlJc w:val="left"/>
      <w:pPr>
        <w:ind w:left="5386" w:hanging="408"/>
      </w:pPr>
    </w:lvl>
    <w:lvl w:ilvl="8">
      <w:numFmt w:val="bullet"/>
      <w:lvlText w:val="•"/>
      <w:lvlJc w:val="left"/>
      <w:pPr>
        <w:ind w:left="6971" w:hanging="408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036" w:hanging="231"/>
      </w:pPr>
      <w:rPr>
        <w:rFonts w:ascii="Times New Roman" w:hAnsi="Times New Roman" w:cs="Times New Roman"/>
        <w:b w:val="0"/>
        <w:bCs w:val="0"/>
        <w:spacing w:val="3"/>
        <w:w w:val="101"/>
        <w:sz w:val="23"/>
        <w:szCs w:val="23"/>
      </w:rPr>
    </w:lvl>
    <w:lvl w:ilvl="1">
      <w:numFmt w:val="bullet"/>
      <w:lvlText w:val="•"/>
      <w:lvlJc w:val="left"/>
      <w:pPr>
        <w:ind w:left="1947" w:hanging="231"/>
      </w:pPr>
    </w:lvl>
    <w:lvl w:ilvl="2">
      <w:numFmt w:val="bullet"/>
      <w:lvlText w:val="•"/>
      <w:lvlJc w:val="left"/>
      <w:pPr>
        <w:ind w:left="2857" w:hanging="231"/>
      </w:pPr>
    </w:lvl>
    <w:lvl w:ilvl="3">
      <w:numFmt w:val="bullet"/>
      <w:lvlText w:val="•"/>
      <w:lvlJc w:val="left"/>
      <w:pPr>
        <w:ind w:left="3767" w:hanging="231"/>
      </w:pPr>
    </w:lvl>
    <w:lvl w:ilvl="4">
      <w:numFmt w:val="bullet"/>
      <w:lvlText w:val="•"/>
      <w:lvlJc w:val="left"/>
      <w:pPr>
        <w:ind w:left="4678" w:hanging="231"/>
      </w:pPr>
    </w:lvl>
    <w:lvl w:ilvl="5">
      <w:numFmt w:val="bullet"/>
      <w:lvlText w:val="•"/>
      <w:lvlJc w:val="left"/>
      <w:pPr>
        <w:ind w:left="5588" w:hanging="231"/>
      </w:pPr>
    </w:lvl>
    <w:lvl w:ilvl="6">
      <w:numFmt w:val="bullet"/>
      <w:lvlText w:val="•"/>
      <w:lvlJc w:val="left"/>
      <w:pPr>
        <w:ind w:left="6498" w:hanging="231"/>
      </w:pPr>
    </w:lvl>
    <w:lvl w:ilvl="7">
      <w:numFmt w:val="bullet"/>
      <w:lvlText w:val="•"/>
      <w:lvlJc w:val="left"/>
      <w:pPr>
        <w:ind w:left="7409" w:hanging="231"/>
      </w:pPr>
    </w:lvl>
    <w:lvl w:ilvl="8">
      <w:numFmt w:val="bullet"/>
      <w:lvlText w:val="•"/>
      <w:lvlJc w:val="left"/>
      <w:pPr>
        <w:ind w:left="8319" w:hanging="231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"/>
      <w:lvlJc w:val="left"/>
      <w:pPr>
        <w:ind w:left="105" w:hanging="701"/>
      </w:pPr>
    </w:lvl>
    <w:lvl w:ilvl="1">
      <w:start w:val="1"/>
      <w:numFmt w:val="decimal"/>
      <w:lvlText w:val="%1.%2."/>
      <w:lvlJc w:val="left"/>
      <w:pPr>
        <w:ind w:left="105" w:hanging="701"/>
      </w:pPr>
      <w:rPr>
        <w:rFonts w:ascii="Times New Roman" w:hAnsi="Times New Roman" w:cs="Times New Roman"/>
        <w:b w:val="0"/>
        <w:bCs w:val="0"/>
        <w:spacing w:val="3"/>
        <w:w w:val="101"/>
        <w:sz w:val="23"/>
        <w:szCs w:val="23"/>
      </w:rPr>
    </w:lvl>
    <w:lvl w:ilvl="2">
      <w:numFmt w:val="bullet"/>
      <w:lvlText w:val="•"/>
      <w:lvlJc w:val="left"/>
      <w:pPr>
        <w:ind w:left="2112" w:hanging="701"/>
      </w:pPr>
    </w:lvl>
    <w:lvl w:ilvl="3">
      <w:numFmt w:val="bullet"/>
      <w:lvlText w:val="•"/>
      <w:lvlJc w:val="left"/>
      <w:pPr>
        <w:ind w:left="3115" w:hanging="701"/>
      </w:pPr>
    </w:lvl>
    <w:lvl w:ilvl="4">
      <w:numFmt w:val="bullet"/>
      <w:lvlText w:val="•"/>
      <w:lvlJc w:val="left"/>
      <w:pPr>
        <w:ind w:left="4119" w:hanging="701"/>
      </w:pPr>
    </w:lvl>
    <w:lvl w:ilvl="5">
      <w:numFmt w:val="bullet"/>
      <w:lvlText w:val="•"/>
      <w:lvlJc w:val="left"/>
      <w:pPr>
        <w:ind w:left="5122" w:hanging="701"/>
      </w:pPr>
    </w:lvl>
    <w:lvl w:ilvl="6">
      <w:numFmt w:val="bullet"/>
      <w:lvlText w:val="•"/>
      <w:lvlJc w:val="left"/>
      <w:pPr>
        <w:ind w:left="6126" w:hanging="701"/>
      </w:pPr>
    </w:lvl>
    <w:lvl w:ilvl="7">
      <w:numFmt w:val="bullet"/>
      <w:lvlText w:val="•"/>
      <w:lvlJc w:val="left"/>
      <w:pPr>
        <w:ind w:left="7129" w:hanging="701"/>
      </w:pPr>
    </w:lvl>
    <w:lvl w:ilvl="8">
      <w:numFmt w:val="bullet"/>
      <w:lvlText w:val="•"/>
      <w:lvlJc w:val="left"/>
      <w:pPr>
        <w:ind w:left="8133" w:hanging="701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5" w:hanging="754"/>
      </w:pPr>
    </w:lvl>
    <w:lvl w:ilvl="1">
      <w:start w:val="1"/>
      <w:numFmt w:val="decimal"/>
      <w:lvlText w:val="%1.%2."/>
      <w:lvlJc w:val="left"/>
      <w:pPr>
        <w:ind w:left="105" w:hanging="754"/>
      </w:pPr>
      <w:rPr>
        <w:rFonts w:ascii="Times New Roman" w:hAnsi="Times New Roman" w:cs="Times New Roman"/>
        <w:b w:val="0"/>
        <w:bCs w:val="0"/>
        <w:spacing w:val="3"/>
        <w:w w:val="101"/>
        <w:sz w:val="23"/>
        <w:szCs w:val="23"/>
      </w:rPr>
    </w:lvl>
    <w:lvl w:ilvl="2">
      <w:numFmt w:val="bullet"/>
      <w:lvlText w:val="•"/>
      <w:lvlJc w:val="left"/>
      <w:pPr>
        <w:ind w:left="2112" w:hanging="754"/>
      </w:pPr>
    </w:lvl>
    <w:lvl w:ilvl="3">
      <w:numFmt w:val="bullet"/>
      <w:lvlText w:val="•"/>
      <w:lvlJc w:val="left"/>
      <w:pPr>
        <w:ind w:left="3115" w:hanging="754"/>
      </w:pPr>
    </w:lvl>
    <w:lvl w:ilvl="4">
      <w:numFmt w:val="bullet"/>
      <w:lvlText w:val="•"/>
      <w:lvlJc w:val="left"/>
      <w:pPr>
        <w:ind w:left="4119" w:hanging="754"/>
      </w:pPr>
    </w:lvl>
    <w:lvl w:ilvl="5">
      <w:numFmt w:val="bullet"/>
      <w:lvlText w:val="•"/>
      <w:lvlJc w:val="left"/>
      <w:pPr>
        <w:ind w:left="5122" w:hanging="754"/>
      </w:pPr>
    </w:lvl>
    <w:lvl w:ilvl="6">
      <w:numFmt w:val="bullet"/>
      <w:lvlText w:val="•"/>
      <w:lvlJc w:val="left"/>
      <w:pPr>
        <w:ind w:left="6126" w:hanging="754"/>
      </w:pPr>
    </w:lvl>
    <w:lvl w:ilvl="7">
      <w:numFmt w:val="bullet"/>
      <w:lvlText w:val="•"/>
      <w:lvlJc w:val="left"/>
      <w:pPr>
        <w:ind w:left="7129" w:hanging="754"/>
      </w:pPr>
    </w:lvl>
    <w:lvl w:ilvl="8">
      <w:numFmt w:val="bullet"/>
      <w:lvlText w:val="•"/>
      <w:lvlJc w:val="left"/>
      <w:pPr>
        <w:ind w:left="8133" w:hanging="754"/>
      </w:pPr>
    </w:lvl>
  </w:abstractNum>
  <w:abstractNum w:abstractNumId="4" w15:restartNumberingAfterBreak="0">
    <w:nsid w:val="3D511E2E"/>
    <w:multiLevelType w:val="hybridMultilevel"/>
    <w:tmpl w:val="8E828928"/>
    <w:lvl w:ilvl="0" w:tplc="51CC716A">
      <w:start w:val="2"/>
      <w:numFmt w:val="bullet"/>
      <w:lvlText w:val="-"/>
      <w:lvlJc w:val="left"/>
      <w:pPr>
        <w:ind w:left="19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3" w:hanging="360"/>
      </w:pPr>
      <w:rPr>
        <w:rFonts w:ascii="Wingdings" w:hAnsi="Wingdings" w:hint="default"/>
      </w:rPr>
    </w:lvl>
  </w:abstractNum>
  <w:num w:numId="1" w16cid:durableId="1915118329">
    <w:abstractNumId w:val="3"/>
  </w:num>
  <w:num w:numId="2" w16cid:durableId="48461327">
    <w:abstractNumId w:val="2"/>
  </w:num>
  <w:num w:numId="3" w16cid:durableId="1311984362">
    <w:abstractNumId w:val="1"/>
  </w:num>
  <w:num w:numId="4" w16cid:durableId="1360816269">
    <w:abstractNumId w:val="0"/>
  </w:num>
  <w:num w:numId="5" w16cid:durableId="9437276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7E"/>
    <w:rsid w:val="00076877"/>
    <w:rsid w:val="000E10B2"/>
    <w:rsid w:val="00102BF7"/>
    <w:rsid w:val="00174FC3"/>
    <w:rsid w:val="00182712"/>
    <w:rsid w:val="00182B05"/>
    <w:rsid w:val="00184F8E"/>
    <w:rsid w:val="001F7FFE"/>
    <w:rsid w:val="002208CB"/>
    <w:rsid w:val="00225292"/>
    <w:rsid w:val="0023244B"/>
    <w:rsid w:val="00365FD7"/>
    <w:rsid w:val="00440A4A"/>
    <w:rsid w:val="00452854"/>
    <w:rsid w:val="0046314F"/>
    <w:rsid w:val="004857F9"/>
    <w:rsid w:val="00581AFB"/>
    <w:rsid w:val="00631AE6"/>
    <w:rsid w:val="00657BDB"/>
    <w:rsid w:val="00674916"/>
    <w:rsid w:val="006D1997"/>
    <w:rsid w:val="006D52E1"/>
    <w:rsid w:val="007C3857"/>
    <w:rsid w:val="007D7349"/>
    <w:rsid w:val="007E5C20"/>
    <w:rsid w:val="0083135F"/>
    <w:rsid w:val="008353C0"/>
    <w:rsid w:val="008565FB"/>
    <w:rsid w:val="00885D38"/>
    <w:rsid w:val="008F615F"/>
    <w:rsid w:val="009507D4"/>
    <w:rsid w:val="00971951"/>
    <w:rsid w:val="009A71E1"/>
    <w:rsid w:val="00AC79AC"/>
    <w:rsid w:val="00B209FC"/>
    <w:rsid w:val="00BA4D10"/>
    <w:rsid w:val="00BD4EB2"/>
    <w:rsid w:val="00C01649"/>
    <w:rsid w:val="00C969A7"/>
    <w:rsid w:val="00CE3196"/>
    <w:rsid w:val="00D65581"/>
    <w:rsid w:val="00D67A7E"/>
    <w:rsid w:val="00DA6AC9"/>
    <w:rsid w:val="00DB0132"/>
    <w:rsid w:val="00E279A2"/>
    <w:rsid w:val="00E30EA8"/>
    <w:rsid w:val="00E53687"/>
    <w:rsid w:val="00EC1F2A"/>
    <w:rsid w:val="00F2537C"/>
    <w:rsid w:val="00F32BDA"/>
    <w:rsid w:val="00FB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6B278D"/>
  <w14:defaultImageDpi w14:val="0"/>
  <w15:chartTrackingRefBased/>
  <w15:docId w15:val="{54348163-8914-4152-9379-03AB033E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1"/>
    <w:qFormat/>
    <w:pPr>
      <w:ind w:left="105" w:hanging="231"/>
      <w:outlineLvl w:val="0"/>
    </w:pPr>
    <w:rPr>
      <w:b/>
      <w:bCs/>
      <w:sz w:val="23"/>
      <w:szCs w:val="23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pPr>
      <w:ind w:left="105"/>
    </w:pPr>
    <w:rPr>
      <w:sz w:val="23"/>
      <w:szCs w:val="23"/>
    </w:rPr>
  </w:style>
  <w:style w:type="character" w:customStyle="1" w:styleId="CorptextCaracter">
    <w:name w:val="Corp text Caracter"/>
    <w:link w:val="Corp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Titlu1Caracter">
    <w:name w:val="Titlu 1 Caracter"/>
    <w:link w:val="Titlu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aliases w:val="Header1"/>
    <w:basedOn w:val="Normal"/>
    <w:link w:val="AntetCaracter"/>
    <w:uiPriority w:val="99"/>
    <w:unhideWhenUsed/>
    <w:rsid w:val="00076877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aliases w:val="Header1 Caracter"/>
    <w:link w:val="Antet"/>
    <w:uiPriority w:val="99"/>
    <w:rsid w:val="00076877"/>
    <w:rPr>
      <w:rFonts w:ascii="Times New Roman" w:hAnsi="Times New Roman"/>
      <w:sz w:val="24"/>
      <w:szCs w:val="24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076877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uiPriority w:val="99"/>
    <w:rsid w:val="00076877"/>
    <w:rPr>
      <w:rFonts w:ascii="Times New Roman" w:hAnsi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243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Posarlie;OpenTBS 1.9.6</dc:creator>
  <cp:keywords/>
  <cp:lastModifiedBy>Mariana Tiution</cp:lastModifiedBy>
  <cp:revision>23</cp:revision>
  <dcterms:created xsi:type="dcterms:W3CDTF">2017-07-17T06:55:00Z</dcterms:created>
  <dcterms:modified xsi:type="dcterms:W3CDTF">2023-11-27T19:45:00Z</dcterms:modified>
</cp:coreProperties>
</file>